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9C6D" w14:textId="77777777" w:rsidR="006E4ECA" w:rsidRDefault="006E4ECA" w:rsidP="0060437E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0AF4E0E" w14:textId="3AF0D336" w:rsidR="00B143B5" w:rsidRPr="00E07F8C" w:rsidRDefault="00B143B5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t xml:space="preserve">Załącznik nr </w:t>
      </w:r>
      <w:r w:rsidR="00502565">
        <w:rPr>
          <w:rFonts w:ascii="Arial" w:hAnsi="Arial" w:cs="Arial"/>
          <w:sz w:val="22"/>
          <w:szCs w:val="22"/>
        </w:rPr>
        <w:t>3</w:t>
      </w:r>
      <w:r w:rsidRPr="00E07F8C">
        <w:rPr>
          <w:rFonts w:ascii="Arial" w:hAnsi="Arial" w:cs="Arial"/>
          <w:sz w:val="22"/>
          <w:szCs w:val="22"/>
        </w:rPr>
        <w:t xml:space="preserve"> do Zapytania Ofertowego</w:t>
      </w:r>
      <w:r w:rsidR="00EF5E36" w:rsidRPr="00E07F8C">
        <w:rPr>
          <w:rFonts w:ascii="Arial" w:hAnsi="Arial" w:cs="Arial"/>
          <w:sz w:val="22"/>
          <w:szCs w:val="22"/>
        </w:rPr>
        <w:t xml:space="preserve"> – Formularz ofertowy</w:t>
      </w:r>
    </w:p>
    <w:p w14:paraId="11E3C554" w14:textId="52F35641" w:rsidR="00B143B5" w:rsidRDefault="00B143B5" w:rsidP="0060437E">
      <w:pPr>
        <w:pStyle w:val="Nagwek1"/>
        <w:spacing w:before="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r w:rsidRPr="00E07F8C">
        <w:rPr>
          <w:rFonts w:ascii="Arial" w:hAnsi="Arial" w:cs="Arial"/>
          <w:b/>
          <w:bCs/>
          <w:color w:val="auto"/>
          <w:sz w:val="22"/>
          <w:szCs w:val="22"/>
        </w:rPr>
        <w:t xml:space="preserve">FORMULARZ OFERTOWY </w:t>
      </w:r>
    </w:p>
    <w:p w14:paraId="36AAC19B" w14:textId="77777777" w:rsidR="00176B4D" w:rsidRPr="00176B4D" w:rsidRDefault="00176B4D" w:rsidP="00176B4D">
      <w:pPr>
        <w:spacing w:after="0" w:line="240" w:lineRule="auto"/>
        <w:rPr>
          <w:rFonts w:ascii="Arial" w:hAnsi="Arial" w:cs="Arial"/>
          <w:b/>
          <w:bCs/>
        </w:rPr>
      </w:pPr>
      <w:r w:rsidRPr="00176B4D">
        <w:rPr>
          <w:rFonts w:ascii="Arial" w:hAnsi="Arial" w:cs="Arial"/>
          <w:b/>
          <w:bCs/>
        </w:rPr>
        <w:t>Zamawiający:</w:t>
      </w:r>
    </w:p>
    <w:p w14:paraId="64E555BF" w14:textId="6242C5CA" w:rsidR="00176B4D" w:rsidRPr="00176B4D" w:rsidRDefault="00176B4D" w:rsidP="00176B4D">
      <w:pPr>
        <w:spacing w:after="0" w:line="240" w:lineRule="auto"/>
        <w:rPr>
          <w:rFonts w:ascii="Arial" w:hAnsi="Arial" w:cs="Arial"/>
        </w:rPr>
      </w:pPr>
      <w:r w:rsidRPr="00176B4D">
        <w:rPr>
          <w:rFonts w:ascii="Arial" w:hAnsi="Arial" w:cs="Arial"/>
        </w:rPr>
        <w:t>Instytut Strat Wojennych im. Jana Karskiego</w:t>
      </w:r>
    </w:p>
    <w:p w14:paraId="73A0AE0B" w14:textId="4D49F543" w:rsidR="00176B4D" w:rsidRPr="00176B4D" w:rsidRDefault="00176B4D" w:rsidP="00176B4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176B4D">
        <w:rPr>
          <w:rFonts w:ascii="Arial" w:hAnsi="Arial" w:cs="Arial"/>
        </w:rPr>
        <w:t xml:space="preserve">l. Tadeusza Rejtana 17 </w:t>
      </w:r>
    </w:p>
    <w:p w14:paraId="51890586" w14:textId="0FA62330" w:rsidR="00176B4D" w:rsidRPr="00176B4D" w:rsidRDefault="00176B4D" w:rsidP="00176B4D">
      <w:pPr>
        <w:spacing w:after="0" w:line="240" w:lineRule="auto"/>
        <w:rPr>
          <w:rFonts w:ascii="Arial" w:hAnsi="Arial" w:cs="Arial"/>
        </w:rPr>
      </w:pPr>
      <w:r w:rsidRPr="00176B4D">
        <w:rPr>
          <w:rFonts w:ascii="Arial" w:hAnsi="Arial" w:cs="Arial"/>
        </w:rPr>
        <w:t>02-516 Warszawa</w:t>
      </w:r>
    </w:p>
    <w:p w14:paraId="6A15F54A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6770068D" w14:textId="77777777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DANE WYKONAWCY </w:t>
      </w:r>
    </w:p>
    <w:p w14:paraId="4FB833ED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9"/>
        <w:gridCol w:w="5772"/>
      </w:tblGrid>
      <w:tr w:rsidR="00B143B5" w:rsidRPr="00E07F8C" w14:paraId="1BB1783D" w14:textId="77777777" w:rsidTr="00B143B5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68ACE9BB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4C8F9495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3B43F650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394D4144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63CD9E40" w14:textId="77777777" w:rsidR="00B143B5" w:rsidRPr="00E07F8C" w:rsidRDefault="00B143B5" w:rsidP="0060437E">
            <w:pPr>
              <w:pBdr>
                <w:bottom w:val="single" w:sz="12" w:space="1" w:color="auto"/>
              </w:pBdr>
              <w:spacing w:after="120" w:line="276" w:lineRule="auto"/>
              <w:contextualSpacing/>
              <w:rPr>
                <w:rFonts w:ascii="Arial" w:hAnsi="Arial" w:cs="Arial"/>
              </w:rPr>
            </w:pPr>
          </w:p>
          <w:p w14:paraId="623CE134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54986D91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Nazwa Wykonawcy (wykonawców występujących wspólnie):</w:t>
            </w:r>
          </w:p>
          <w:p w14:paraId="76B0402B" w14:textId="14C2F93A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…………………………………………………………………</w:t>
            </w:r>
          </w:p>
          <w:p w14:paraId="629AB26C" w14:textId="02BC0112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Adres: …………………………………………………………………</w:t>
            </w:r>
          </w:p>
          <w:p w14:paraId="63BBBC5D" w14:textId="40AE3E9B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REGON: …………………………………………………</w:t>
            </w:r>
          </w:p>
          <w:p w14:paraId="3436218A" w14:textId="4D72C80F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NIP: ………………………………………………………</w:t>
            </w:r>
          </w:p>
        </w:tc>
      </w:tr>
      <w:tr w:rsidR="00B143B5" w:rsidRPr="00E07F8C" w14:paraId="251519FF" w14:textId="77777777" w:rsidTr="00B143B5">
        <w:trPr>
          <w:trHeight w:val="1076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5E6C1E" w14:textId="77777777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Osoba do kontaktów w sprawie składnej oferty (imię, nazwisko, telefon, e-mail):</w:t>
            </w:r>
          </w:p>
          <w:p w14:paraId="7B6677F6" w14:textId="78467BBB" w:rsidR="00B143B5" w:rsidRPr="00E07F8C" w:rsidRDefault="00B143B5" w:rsidP="0060437E">
            <w:pPr>
              <w:spacing w:after="120" w:line="276" w:lineRule="auto"/>
              <w:contextualSpacing/>
              <w:rPr>
                <w:rFonts w:ascii="Arial" w:hAnsi="Arial" w:cs="Arial"/>
              </w:rPr>
            </w:pPr>
            <w:r w:rsidRPr="00E07F8C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</w:tc>
      </w:tr>
    </w:tbl>
    <w:p w14:paraId="35931F55" w14:textId="77777777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6825D598" w14:textId="77777777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OFERTA </w:t>
      </w:r>
    </w:p>
    <w:p w14:paraId="12584246" w14:textId="4E5D07A9" w:rsidR="00F0116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W odpowiedzi na zapytanie ofertowe na:</w:t>
      </w:r>
      <w:bookmarkStart w:id="0" w:name="_Hlk505780163"/>
    </w:p>
    <w:p w14:paraId="34B8B5D0" w14:textId="2952E3C2" w:rsidR="00F01165" w:rsidRPr="00176B4D" w:rsidRDefault="006E4ECA" w:rsidP="0060437E">
      <w:pPr>
        <w:spacing w:after="12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Ś</w:t>
      </w:r>
      <w:r w:rsidR="00502565" w:rsidRPr="00502565">
        <w:rPr>
          <w:rFonts w:ascii="Arial" w:hAnsi="Arial" w:cs="Arial"/>
          <w:bCs/>
        </w:rPr>
        <w:t>wiadczenie usług kompleksowej i bieżącej obsługi prawnej oraz doradztwa prawnego w pełnym zakresie na rzecz Instytutu Strat Wojennych im. Jana Karskiego</w:t>
      </w:r>
      <w:r w:rsidR="00425C0A">
        <w:rPr>
          <w:rFonts w:ascii="Arial" w:hAnsi="Arial" w:cs="Arial"/>
          <w:bCs/>
        </w:rPr>
        <w:t>.</w:t>
      </w:r>
    </w:p>
    <w:p w14:paraId="6470965B" w14:textId="41862793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oferujemy wykonanie przedmiotu zamówienia zgodnie z warunkami i terminami ujętymi w treści Zapytania Ofertowego </w:t>
      </w:r>
      <w:r w:rsidR="00F01165" w:rsidRPr="00E07F8C">
        <w:rPr>
          <w:rFonts w:ascii="Arial" w:hAnsi="Arial" w:cs="Arial"/>
        </w:rPr>
        <w:t>za cenę</w:t>
      </w:r>
      <w:r w:rsidR="00502565" w:rsidRPr="00502565">
        <w:rPr>
          <w:rFonts w:ascii="Arial" w:eastAsia="Calibri" w:hAnsi="Arial" w:cs="Arial"/>
          <w:bCs w:val="0"/>
          <w:iCs w:val="0"/>
        </w:rPr>
        <w:t xml:space="preserve"> </w:t>
      </w:r>
      <w:r w:rsidR="00502565" w:rsidRPr="00502565">
        <w:rPr>
          <w:rFonts w:ascii="Arial" w:hAnsi="Arial" w:cs="Arial"/>
        </w:rPr>
        <w:t>miesięcznego wynagrodzenia ryczałtowego</w:t>
      </w:r>
      <w:r w:rsidRPr="00E07F8C">
        <w:rPr>
          <w:rFonts w:ascii="Arial" w:hAnsi="Arial" w:cs="Arial"/>
        </w:rPr>
        <w:t>:</w:t>
      </w:r>
    </w:p>
    <w:p w14:paraId="3CF1A258" w14:textId="3B61AADD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netto: …………………………… zł (słownie: ……………………………………………………………), + VAT </w:t>
      </w:r>
      <w:r w:rsidR="00731F69" w:rsidRPr="00E07F8C">
        <w:rPr>
          <w:rFonts w:ascii="Arial" w:hAnsi="Arial" w:cs="Arial"/>
        </w:rPr>
        <w:t>………..</w:t>
      </w:r>
    </w:p>
    <w:p w14:paraId="1CEDDF04" w14:textId="65D33DEC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>brutto: …………………………… zł (słownie: ……………………………………………………………).</w:t>
      </w:r>
    </w:p>
    <w:p w14:paraId="6C915625" w14:textId="27A63CEE" w:rsidR="00B143B5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Powyższa cena </w:t>
      </w:r>
      <w:r w:rsidR="00502565" w:rsidRPr="00502565">
        <w:rPr>
          <w:rFonts w:ascii="Arial" w:hAnsi="Arial" w:cs="Arial"/>
        </w:rPr>
        <w:t xml:space="preserve">miesięcznego wynagrodzenia ryczałtowego </w:t>
      </w:r>
      <w:r w:rsidRPr="00E07F8C">
        <w:rPr>
          <w:rFonts w:ascii="Arial" w:hAnsi="Arial" w:cs="Arial"/>
        </w:rPr>
        <w:t xml:space="preserve">brutto jest ceną ryczałtową uwzględniającą wszystkie koszty realizacji przedmiotu zamówienia w okresie trwania umowy. </w:t>
      </w:r>
      <w:bookmarkStart w:id="1" w:name="_Hlk505780128"/>
    </w:p>
    <w:p w14:paraId="73581B5B" w14:textId="2CB7DF5D" w:rsidR="001F392F" w:rsidRPr="00E07F8C" w:rsidRDefault="00B143B5" w:rsidP="0060437E">
      <w:pPr>
        <w:pStyle w:val="Nagwek11"/>
        <w:spacing w:after="120" w:line="276" w:lineRule="auto"/>
        <w:jc w:val="left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Akceptujemy warunki realizacji zamówienia zawarte w Zapytaniu Ofertowym i zobowiązujemy się podpisać umowę wg załączonych do Zapytania </w:t>
      </w:r>
      <w:r w:rsidR="00F01165" w:rsidRPr="00E07F8C">
        <w:rPr>
          <w:rFonts w:ascii="Arial" w:hAnsi="Arial" w:cs="Arial"/>
        </w:rPr>
        <w:t>o</w:t>
      </w:r>
      <w:r w:rsidRPr="00E07F8C">
        <w:rPr>
          <w:rFonts w:ascii="Arial" w:hAnsi="Arial" w:cs="Arial"/>
        </w:rPr>
        <w:t>fertowego Istotnych postanowień Umowy.</w:t>
      </w:r>
      <w:bookmarkEnd w:id="0"/>
      <w:bookmarkEnd w:id="1"/>
      <w:r w:rsidRPr="00E07F8C">
        <w:rPr>
          <w:rFonts w:ascii="Arial" w:hAnsi="Arial" w:cs="Arial"/>
        </w:rPr>
        <w:t xml:space="preserve"> </w:t>
      </w:r>
    </w:p>
    <w:p w14:paraId="16609BF4" w14:textId="77777777" w:rsidR="00B143B5" w:rsidRDefault="00B143B5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296696EE" w14:textId="77777777" w:rsidR="006E4ECA" w:rsidRDefault="006E4ECA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550D9300" w14:textId="77777777" w:rsidR="006E4ECA" w:rsidRPr="00E07F8C" w:rsidRDefault="006E4ECA" w:rsidP="0060437E">
      <w:pPr>
        <w:spacing w:after="120" w:line="276" w:lineRule="auto"/>
        <w:contextualSpacing/>
        <w:rPr>
          <w:rFonts w:ascii="Arial" w:hAnsi="Arial" w:cs="Arial"/>
        </w:rPr>
      </w:pPr>
    </w:p>
    <w:p w14:paraId="134B8F86" w14:textId="44FBFEFD" w:rsidR="00B143B5" w:rsidRPr="00E07F8C" w:rsidRDefault="00B143B5" w:rsidP="0060437E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 w:rsidR="00B4346A"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467B1682" w14:textId="75A62BB3" w:rsidR="008D3F70" w:rsidRPr="00E07F8C" w:rsidRDefault="00B143B5" w:rsidP="0060437E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Miejscowość, data</w:t>
      </w:r>
      <w:r w:rsidR="008D3F70" w:rsidRPr="00E07F8C">
        <w:rPr>
          <w:rFonts w:ascii="Arial" w:hAnsi="Arial" w:cs="Arial"/>
        </w:rPr>
        <w:t xml:space="preserve">                              </w:t>
      </w:r>
      <w:r w:rsidR="008D3F70" w:rsidRPr="00E07F8C">
        <w:rPr>
          <w:rFonts w:ascii="Arial" w:hAnsi="Arial" w:cs="Arial"/>
        </w:rPr>
        <w:tab/>
        <w:t>(</w:t>
      </w:r>
      <w:r w:rsidRPr="00E07F8C">
        <w:rPr>
          <w:rFonts w:ascii="Arial" w:hAnsi="Arial" w:cs="Arial"/>
        </w:rPr>
        <w:t xml:space="preserve">Podpis osoby lub osób uprawnionych </w:t>
      </w:r>
    </w:p>
    <w:p w14:paraId="619BA02D" w14:textId="6BF849D6" w:rsidR="000524F7" w:rsidRPr="00176B4D" w:rsidRDefault="00B143B5" w:rsidP="00176B4D">
      <w:pPr>
        <w:spacing w:after="120" w:line="276" w:lineRule="auto"/>
        <w:ind w:left="4242" w:firstLine="708"/>
        <w:contextualSpacing/>
        <w:rPr>
          <w:rFonts w:ascii="Arial" w:hAnsi="Arial" w:cs="Arial"/>
          <w:i/>
        </w:rPr>
      </w:pPr>
      <w:r w:rsidRPr="00E07F8C">
        <w:rPr>
          <w:rFonts w:ascii="Arial" w:hAnsi="Arial" w:cs="Arial"/>
        </w:rPr>
        <w:t>do reprezentowania</w:t>
      </w:r>
      <w:r w:rsidR="008D3F70" w:rsidRPr="00E07F8C"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Wykonawcy)</w:t>
      </w:r>
      <w:r w:rsidRPr="00E07F8C">
        <w:rPr>
          <w:rFonts w:ascii="Arial" w:hAnsi="Arial" w:cs="Arial"/>
          <w:i/>
        </w:rPr>
        <w:br w:type="page"/>
      </w:r>
    </w:p>
    <w:p w14:paraId="60714CCC" w14:textId="7BD99DD7" w:rsidR="000B15A8" w:rsidRPr="00D315E5" w:rsidRDefault="000B15A8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DA1ED1" w:rsidRPr="00E07F8C">
        <w:rPr>
          <w:rFonts w:ascii="Arial" w:hAnsi="Arial" w:cs="Arial"/>
          <w:sz w:val="22"/>
          <w:szCs w:val="22"/>
        </w:rPr>
        <w:t xml:space="preserve">4 </w:t>
      </w:r>
      <w:r w:rsidRPr="00E07F8C">
        <w:rPr>
          <w:rFonts w:ascii="Arial" w:hAnsi="Arial" w:cs="Arial"/>
          <w:sz w:val="22"/>
          <w:szCs w:val="22"/>
        </w:rPr>
        <w:t xml:space="preserve">do Zapytania Ofertowego – Oświadczenie </w:t>
      </w:r>
      <w:r w:rsidR="00502565" w:rsidRPr="00502565">
        <w:rPr>
          <w:rFonts w:ascii="Arial" w:hAnsi="Arial" w:cs="Arial"/>
          <w:bCs/>
          <w:sz w:val="22"/>
          <w:szCs w:val="22"/>
        </w:rPr>
        <w:t>o braku podstaw do wykluczenia</w:t>
      </w:r>
    </w:p>
    <w:p w14:paraId="34DE1506" w14:textId="65B945C6" w:rsidR="003B1086" w:rsidRPr="00E07F8C" w:rsidRDefault="003B1086" w:rsidP="0060437E">
      <w:pPr>
        <w:shd w:val="clear" w:color="auto" w:fill="FFFFFF" w:themeFill="background1"/>
        <w:spacing w:after="120" w:line="276" w:lineRule="auto"/>
        <w:rPr>
          <w:rFonts w:ascii="Arial" w:eastAsiaTheme="minorHAnsi" w:hAnsi="Arial" w:cs="Arial"/>
          <w:b/>
          <w:bCs/>
        </w:rPr>
      </w:pPr>
      <w:r w:rsidRPr="00E07F8C">
        <w:rPr>
          <w:rFonts w:ascii="Arial" w:hAnsi="Arial" w:cs="Arial"/>
          <w:b/>
          <w:bCs/>
        </w:rPr>
        <w:t xml:space="preserve">Oświadczenie o niepodleganiu wykluczeniu z postępowania w zw. z zaistnieniem przesłanki określonej w art. 7 ust. 1 Ustawy z dnia 13 kwietnia 2022 r. o szczególnych rozwiązaniach w zakresie przeciwdziałania wspieraniu agresji na Ukrainę oraz służących ochronie bezpieczeństwa narodowego (Dz.U. </w:t>
      </w:r>
      <w:r w:rsidR="00FA61ED" w:rsidRPr="00E07F8C">
        <w:rPr>
          <w:rFonts w:ascii="Arial" w:hAnsi="Arial" w:cs="Arial"/>
          <w:b/>
          <w:bCs/>
        </w:rPr>
        <w:t xml:space="preserve">2025 </w:t>
      </w:r>
      <w:r w:rsidRPr="00E07F8C">
        <w:rPr>
          <w:rFonts w:ascii="Arial" w:hAnsi="Arial" w:cs="Arial"/>
          <w:b/>
          <w:bCs/>
        </w:rPr>
        <w:t xml:space="preserve">poz. </w:t>
      </w:r>
      <w:r w:rsidR="00FA61ED" w:rsidRPr="00E07F8C">
        <w:rPr>
          <w:rFonts w:ascii="Arial" w:hAnsi="Arial" w:cs="Arial"/>
          <w:b/>
          <w:bCs/>
        </w:rPr>
        <w:t>514</w:t>
      </w:r>
      <w:r w:rsidRPr="00E07F8C">
        <w:rPr>
          <w:rFonts w:ascii="Arial" w:hAnsi="Arial" w:cs="Arial"/>
          <w:b/>
          <w:bCs/>
        </w:rPr>
        <w:t>)</w:t>
      </w:r>
    </w:p>
    <w:p w14:paraId="46D9672A" w14:textId="363DB50A" w:rsidR="003B1086" w:rsidRPr="00E07F8C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Zgodnie z ustawą z dnia 13 kwietnia 2022 r. o szczególnych rozwiązaniach w zakresie przeciwdziałania wspieraniu agresji na Ukrainę oraz służących ochronie bezpieczeństwa narodowego (Dz.U. </w:t>
      </w:r>
      <w:r w:rsidR="00FA61ED" w:rsidRPr="00E07F8C">
        <w:rPr>
          <w:rFonts w:ascii="Arial" w:hAnsi="Arial" w:cs="Arial"/>
        </w:rPr>
        <w:t xml:space="preserve">2025 </w:t>
      </w:r>
      <w:r w:rsidRPr="00E07F8C">
        <w:rPr>
          <w:rFonts w:ascii="Arial" w:hAnsi="Arial" w:cs="Arial"/>
        </w:rPr>
        <w:t xml:space="preserve">poz. </w:t>
      </w:r>
      <w:r w:rsidR="00FA61ED" w:rsidRPr="00E07F8C">
        <w:rPr>
          <w:rFonts w:ascii="Arial" w:hAnsi="Arial" w:cs="Arial"/>
        </w:rPr>
        <w:t>514</w:t>
      </w:r>
      <w:r w:rsidRPr="00E07F8C">
        <w:rPr>
          <w:rFonts w:ascii="Arial" w:hAnsi="Arial" w:cs="Arial"/>
        </w:rPr>
        <w:t>; dalej: „ustawa”), niniejszym oświadczam/y, że:</w:t>
      </w:r>
    </w:p>
    <w:p w14:paraId="1D5783E3" w14:textId="77777777" w:rsidR="003B1086" w:rsidRPr="00E07F8C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>Zapoznaliśmy się z przepisami ww. ustawy;</w:t>
      </w:r>
    </w:p>
    <w:p w14:paraId="2309F561" w14:textId="77777777" w:rsidR="00B4346A" w:rsidRDefault="003B1086" w:rsidP="0060437E">
      <w:pPr>
        <w:spacing w:after="120" w:line="276" w:lineRule="auto"/>
        <w:rPr>
          <w:rFonts w:ascii="Arial" w:hAnsi="Arial" w:cs="Arial"/>
        </w:rPr>
      </w:pPr>
      <w:r w:rsidRPr="00E07F8C">
        <w:rPr>
          <w:rFonts w:ascii="Arial" w:hAnsi="Arial" w:cs="Arial"/>
        </w:rPr>
        <w:t>Podlegamy / nie podlegam/y* wykluczeniu z postępowania na postawie powyższej ustawy.</w:t>
      </w:r>
    </w:p>
    <w:p w14:paraId="2B111454" w14:textId="77777777" w:rsidR="00B4346A" w:rsidRDefault="00B4346A" w:rsidP="0060437E">
      <w:pPr>
        <w:spacing w:after="120" w:line="276" w:lineRule="auto"/>
        <w:rPr>
          <w:rFonts w:ascii="Arial" w:hAnsi="Arial" w:cs="Arial"/>
        </w:rPr>
      </w:pPr>
    </w:p>
    <w:p w14:paraId="4BADE09E" w14:textId="77777777" w:rsidR="00AC74A7" w:rsidRDefault="00AC74A7" w:rsidP="0060437E">
      <w:pPr>
        <w:spacing w:after="120" w:line="276" w:lineRule="auto"/>
        <w:rPr>
          <w:rFonts w:ascii="Arial" w:hAnsi="Arial" w:cs="Arial"/>
        </w:rPr>
      </w:pPr>
    </w:p>
    <w:p w14:paraId="281A9863" w14:textId="77777777" w:rsidR="00B4346A" w:rsidRPr="00E07F8C" w:rsidRDefault="00B4346A" w:rsidP="00B4346A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1F54C989" w14:textId="77777777" w:rsidR="00B4346A" w:rsidRPr="00E07F8C" w:rsidRDefault="00B4346A" w:rsidP="00B4346A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76BCCDFD" w14:textId="77777777" w:rsidR="00AC74A7" w:rsidRDefault="00B4346A" w:rsidP="00B4346A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p w14:paraId="1CE1F0DB" w14:textId="77777777" w:rsidR="00AC74A7" w:rsidRDefault="00AC74A7" w:rsidP="0060437E">
      <w:pPr>
        <w:shd w:val="clear" w:color="auto" w:fill="FFFFFF" w:themeFill="background1"/>
        <w:spacing w:after="120" w:line="276" w:lineRule="auto"/>
        <w:rPr>
          <w:rFonts w:ascii="Arial" w:hAnsi="Arial" w:cs="Arial"/>
          <w:i/>
        </w:rPr>
      </w:pPr>
    </w:p>
    <w:p w14:paraId="46D6E0F2" w14:textId="22E5CA31" w:rsidR="000B15A8" w:rsidRPr="00E07F8C" w:rsidRDefault="003B1086" w:rsidP="00D315E5">
      <w:pPr>
        <w:shd w:val="clear" w:color="auto" w:fill="FFFFFF" w:themeFill="background1"/>
        <w:spacing w:after="120" w:line="276" w:lineRule="auto"/>
        <w:rPr>
          <w:rFonts w:ascii="Arial" w:hAnsi="Arial" w:cs="Arial"/>
          <w:i/>
        </w:rPr>
      </w:pPr>
      <w:r w:rsidRPr="00E07F8C">
        <w:rPr>
          <w:rFonts w:ascii="Arial" w:hAnsi="Arial" w:cs="Arial"/>
          <w:i/>
        </w:rPr>
        <w:t>* Niewłaściwe skreślić.</w:t>
      </w:r>
    </w:p>
    <w:p w14:paraId="3A9865A7" w14:textId="77777777" w:rsidR="00D315E5" w:rsidRDefault="00D315E5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bookmarkStart w:id="2" w:name="_Hlk526849554"/>
    </w:p>
    <w:p w14:paraId="733EBDB8" w14:textId="77777777" w:rsidR="00D315E5" w:rsidRDefault="00D315E5" w:rsidP="00D315E5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13022BE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632330D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0031D22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DC44882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7932EBE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6B9F0CA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1C4DE8FD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6BB4791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6D0A290A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68525CA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40FA515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50D9DDB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A04BAD9" w14:textId="77777777" w:rsidR="00521450" w:rsidRDefault="00521450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55854B24" w14:textId="366DB6A5" w:rsidR="00B143B5" w:rsidRPr="00E07F8C" w:rsidRDefault="000B15A8" w:rsidP="00CF351F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E07F8C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60609D" w:rsidRPr="00E07F8C">
        <w:rPr>
          <w:rFonts w:ascii="Arial" w:hAnsi="Arial" w:cs="Arial"/>
          <w:sz w:val="22"/>
          <w:szCs w:val="22"/>
        </w:rPr>
        <w:t xml:space="preserve">5 </w:t>
      </w:r>
      <w:r w:rsidRPr="00E07F8C">
        <w:rPr>
          <w:rFonts w:ascii="Arial" w:hAnsi="Arial" w:cs="Arial"/>
          <w:sz w:val="22"/>
          <w:szCs w:val="22"/>
        </w:rPr>
        <w:t>do Zapytania Ofertowego – Oświadczenie RODO</w:t>
      </w:r>
      <w:r w:rsidR="00D162BE" w:rsidRPr="00E07F8C">
        <w:rPr>
          <w:rFonts w:ascii="Arial" w:hAnsi="Arial" w:cs="Arial"/>
          <w:sz w:val="22"/>
          <w:szCs w:val="22"/>
        </w:rPr>
        <w:br/>
      </w:r>
      <w:r w:rsidR="00B143B5" w:rsidRPr="00E07F8C">
        <w:rPr>
          <w:rFonts w:ascii="Arial" w:hAnsi="Arial" w:cs="Arial"/>
          <w:sz w:val="22"/>
          <w:szCs w:val="22"/>
        </w:rPr>
        <w:t>Oświadczenie* wymagane od Wykonawcy w zakresie wypełnienia obowiązków informacyjnych przewidzianych w art. 13 lub art. 14 RODO</w:t>
      </w:r>
      <w:bookmarkEnd w:id="2"/>
      <w:r w:rsidR="00383F60" w:rsidRPr="00E07F8C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2B6FB680" w14:textId="05A9B3B8" w:rsidR="00B143B5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 xml:space="preserve"> Ja, niżej podpisany, działając w imieniu i na rzecz Wykonawcy, tj. ………………………………………………….. z siedzibą w …………………………… , przy ul. ……………………………………………., oświadczam, że wypełniłem obowiązki informacyjne przewidziane w art. 13 lub art. 14 RODO</w:t>
      </w:r>
      <w:r w:rsidRPr="00E07F8C">
        <w:rPr>
          <w:rFonts w:ascii="Arial" w:hAnsi="Arial" w:cs="Arial"/>
          <w:vertAlign w:val="superscript"/>
          <w:lang w:eastAsia="pl-PL"/>
        </w:rPr>
        <w:t>1)</w:t>
      </w:r>
      <w:r w:rsidRPr="00E07F8C">
        <w:rPr>
          <w:rFonts w:ascii="Arial" w:hAnsi="Arial" w:cs="Arial"/>
          <w:lang w:eastAsia="pl-PL"/>
        </w:rPr>
        <w:t xml:space="preserve"> wobec osób fizycznych, od których dane osobowe bezpośrednio lub pośrednio pozyskałem w celu ubiegania się o udzielenie zamówienia publicznego w niniejszym postępowaniu.**</w:t>
      </w:r>
    </w:p>
    <w:p w14:paraId="67C3D664" w14:textId="77777777" w:rsidR="00AC74A7" w:rsidRDefault="00AC74A7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15D0E98B" w14:textId="77777777" w:rsidR="00AC74A7" w:rsidRPr="00E07F8C" w:rsidRDefault="00AC74A7" w:rsidP="00AC74A7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0A9C3FEF" w14:textId="77777777" w:rsidR="00AC74A7" w:rsidRPr="00E07F8C" w:rsidRDefault="00AC74A7" w:rsidP="00AC74A7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274D5D69" w14:textId="77777777" w:rsidR="00AC74A7" w:rsidRDefault="00AC74A7" w:rsidP="00AC74A7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117"/>
        <w:gridCol w:w="222"/>
        <w:gridCol w:w="4592"/>
      </w:tblGrid>
      <w:tr w:rsidR="00B143B5" w:rsidRPr="00E07F8C" w14:paraId="08E3DA52" w14:textId="77777777" w:rsidTr="00AC74A7">
        <w:trPr>
          <w:trHeight w:val="255"/>
          <w:jc w:val="center"/>
        </w:trPr>
        <w:tc>
          <w:tcPr>
            <w:tcW w:w="4117" w:type="dxa"/>
            <w:vAlign w:val="bottom"/>
          </w:tcPr>
          <w:p w14:paraId="4655AC6C" w14:textId="21C0368A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3" w:name="_Hlk531353814"/>
          </w:p>
        </w:tc>
        <w:tc>
          <w:tcPr>
            <w:tcW w:w="221" w:type="dxa"/>
          </w:tcPr>
          <w:p w14:paraId="5FC475A3" w14:textId="77777777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3" w:type="dxa"/>
            <w:vAlign w:val="bottom"/>
          </w:tcPr>
          <w:p w14:paraId="0EE1D638" w14:textId="3D953FE0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83B2334" w14:textId="77777777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7FC24A31" w14:textId="0131BF8C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* Wykonawca ubiegając się o udzielenie zamówienia publicznego jest zobowiązany do wypełnienia wszystkich obowiązków formalno-prawnych związanych z udziałem w postępowaniu. Do obowiązków tych należą m.in. obowiązki wynikające z RODO, w szczególności obowiązek informacyjny przewidziany w art. 13 RODO względem osób fizycznych, których dane osobowe dotyczą i od których dane te wykonawca bezpośrednio pozyskał. Jednakże obowiązek informacyjny wynikający z art. 13 RODO nie będzie miał zastosowania, gdy i w zakresie, w jakim osoba fizyczna, której dane dotyczą, dysponuje już tymi informacjami (vide: art. 13 ust. 4).</w:t>
      </w:r>
    </w:p>
    <w:p w14:paraId="5BA544DE" w14:textId="77777777" w:rsidR="00B143B5" w:rsidRPr="00E07F8C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Ponadto Wykonawca będzie musiał wypełnić obowiązek informacyjny wynikający z art. 14 RODO względem osób fizycznych, których dane przekazuje Zamawiającemu i których dane pośrednio pozyskał, chyba że ma zastosowanie co najmniej jedno z włączeń, o których mowa w art. 14 ust. 5 RODO.</w:t>
      </w:r>
    </w:p>
    <w:p w14:paraId="6E4FD748" w14:textId="77777777" w:rsidR="00B143B5" w:rsidRDefault="00B143B5" w:rsidP="0060437E">
      <w:pPr>
        <w:spacing w:after="120" w:line="276" w:lineRule="auto"/>
        <w:rPr>
          <w:rFonts w:ascii="Arial" w:hAnsi="Arial" w:cs="Arial"/>
          <w:lang w:eastAsia="pl-PL"/>
        </w:rPr>
      </w:pPr>
      <w:r w:rsidRPr="00E07F8C">
        <w:rPr>
          <w:rFonts w:ascii="Arial" w:hAnsi="Arial" w:cs="Arial"/>
          <w:lang w:eastAsia="pl-PL"/>
        </w:rPr>
        <w:t>** w 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skreślenie).</w:t>
      </w:r>
    </w:p>
    <w:p w14:paraId="401D2ACF" w14:textId="77777777" w:rsidR="00AC74A7" w:rsidRDefault="00AC74A7" w:rsidP="0060437E">
      <w:pPr>
        <w:spacing w:after="120" w:line="276" w:lineRule="auto"/>
        <w:rPr>
          <w:rFonts w:ascii="Arial" w:hAnsi="Arial" w:cs="Arial"/>
          <w:lang w:eastAsia="pl-PL"/>
        </w:rPr>
      </w:pPr>
    </w:p>
    <w:p w14:paraId="74A16211" w14:textId="77777777" w:rsidR="00AC74A7" w:rsidRPr="00E07F8C" w:rsidRDefault="00AC74A7" w:rsidP="00AC74A7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6E3C2135" w14:textId="77777777" w:rsidR="00AC74A7" w:rsidRPr="00E07F8C" w:rsidRDefault="00AC74A7" w:rsidP="00AC74A7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13D2D1FD" w14:textId="77777777" w:rsidR="00AC74A7" w:rsidRDefault="00AC74A7" w:rsidP="00AC74A7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656"/>
        <w:gridCol w:w="1313"/>
        <w:gridCol w:w="3962"/>
      </w:tblGrid>
      <w:tr w:rsidR="00B143B5" w:rsidRPr="00E07F8C" w14:paraId="291ED368" w14:textId="77777777" w:rsidTr="00AC74A7">
        <w:trPr>
          <w:trHeight w:val="255"/>
          <w:jc w:val="center"/>
        </w:trPr>
        <w:tc>
          <w:tcPr>
            <w:tcW w:w="3656" w:type="dxa"/>
            <w:vAlign w:val="bottom"/>
          </w:tcPr>
          <w:p w14:paraId="274165F5" w14:textId="69A271FF" w:rsidR="00B143B5" w:rsidRPr="00E07F8C" w:rsidRDefault="00B143B5" w:rsidP="00AC74A7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</w:tcPr>
          <w:p w14:paraId="12F13F26" w14:textId="77777777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  <w:vAlign w:val="bottom"/>
          </w:tcPr>
          <w:p w14:paraId="4C1051CC" w14:textId="352BBA9A" w:rsidR="00B143B5" w:rsidRPr="00E07F8C" w:rsidRDefault="00B143B5" w:rsidP="0060437E">
            <w:pPr>
              <w:pStyle w:val="podpisy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1D19EC" w14:textId="77777777" w:rsidR="00335158" w:rsidRDefault="00335158" w:rsidP="0060437E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BBEE6DB" w14:textId="77777777" w:rsidR="005536F4" w:rsidRDefault="005536F4" w:rsidP="00C04227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  <w:sectPr w:rsidR="005536F4" w:rsidSect="00D315E5">
          <w:footerReference w:type="default" r:id="rId8"/>
          <w:pgSz w:w="11906" w:h="16838"/>
          <w:pgMar w:top="1417" w:right="1558" w:bottom="851" w:left="1417" w:header="708" w:footer="197" w:gutter="0"/>
          <w:cols w:space="708"/>
          <w:docGrid w:linePitch="360"/>
        </w:sectPr>
      </w:pPr>
    </w:p>
    <w:p w14:paraId="14D21DA2" w14:textId="3F50623E" w:rsidR="00335158" w:rsidRPr="00335158" w:rsidRDefault="00335158" w:rsidP="00C04227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335158">
        <w:rPr>
          <w:rFonts w:ascii="Arial" w:hAnsi="Arial" w:cs="Arial"/>
          <w:sz w:val="22"/>
          <w:szCs w:val="22"/>
        </w:rPr>
        <w:lastRenderedPageBreak/>
        <w:t>Załącznik nr 6 do Zapytania Ofertowego – Wykaz doświadczenia osoby skierowanej do koordynacji i realizacji obsługi prawnej</w:t>
      </w:r>
    </w:p>
    <w:p w14:paraId="4028E5B6" w14:textId="45B1B48A" w:rsidR="00335158" w:rsidRPr="00335158" w:rsidRDefault="005536F4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14:paraId="516C64FC" w14:textId="16EBE6B2" w:rsidR="003C63D0" w:rsidRDefault="003C63D0" w:rsidP="003C63D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  <w:r>
        <w:rPr>
          <w:rFonts w:ascii="Arial" w:hAnsi="Arial" w:cs="Arial"/>
          <w:color w:val="000000"/>
          <w:kern w:val="32"/>
        </w:rPr>
        <w:t>O</w:t>
      </w:r>
      <w:r w:rsidRPr="003C63D0">
        <w:rPr>
          <w:rFonts w:ascii="Arial" w:hAnsi="Arial" w:cs="Arial"/>
          <w:color w:val="000000"/>
          <w:kern w:val="32"/>
        </w:rPr>
        <w:t xml:space="preserve">świadczam, że </w:t>
      </w:r>
      <w:r w:rsidR="005536F4" w:rsidRPr="005536F4">
        <w:rPr>
          <w:rFonts w:ascii="Arial" w:hAnsi="Arial" w:cs="Arial"/>
          <w:color w:val="000000"/>
          <w:kern w:val="32"/>
        </w:rPr>
        <w:t>do koordynacji i realizacji obsługi prawnej</w:t>
      </w:r>
      <w:r w:rsidR="005536F4">
        <w:rPr>
          <w:rFonts w:ascii="Arial" w:hAnsi="Arial" w:cs="Arial"/>
          <w:color w:val="000000"/>
          <w:kern w:val="32"/>
        </w:rPr>
        <w:t xml:space="preserve"> skieruję następującą osobę:</w:t>
      </w:r>
    </w:p>
    <w:p w14:paraId="1568CCF0" w14:textId="77777777" w:rsidR="005536F4" w:rsidRDefault="005536F4" w:rsidP="003C63D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272"/>
        <w:gridCol w:w="1403"/>
        <w:gridCol w:w="7608"/>
        <w:gridCol w:w="1623"/>
        <w:gridCol w:w="2264"/>
      </w:tblGrid>
      <w:tr w:rsidR="005536F4" w14:paraId="698B1F13" w14:textId="77777777" w:rsidTr="003F2426">
        <w:tc>
          <w:tcPr>
            <w:tcW w:w="1274" w:type="dxa"/>
            <w:vAlign w:val="center"/>
          </w:tcPr>
          <w:p w14:paraId="6B6ED766" w14:textId="18F7DA8F" w:rsidR="005536F4" w:rsidRDefault="005536F4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Imię i nazwisko</w:t>
            </w:r>
          </w:p>
        </w:tc>
        <w:tc>
          <w:tcPr>
            <w:tcW w:w="1403" w:type="dxa"/>
            <w:vAlign w:val="center"/>
          </w:tcPr>
          <w:p w14:paraId="164A5ABE" w14:textId="2C538AC6" w:rsidR="005536F4" w:rsidRDefault="005536F4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Posiadane uprawnienia zawodowe</w:t>
            </w:r>
          </w:p>
        </w:tc>
        <w:tc>
          <w:tcPr>
            <w:tcW w:w="7666" w:type="dxa"/>
            <w:vAlign w:val="center"/>
          </w:tcPr>
          <w:p w14:paraId="3D87FA13" w14:textId="40CF888C" w:rsidR="005536F4" w:rsidRDefault="005536F4" w:rsidP="003F24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 xml:space="preserve">Okres doświadczenia zawodowego </w:t>
            </w:r>
            <w:r w:rsidRPr="005536F4">
              <w:rPr>
                <w:rFonts w:ascii="Arial" w:hAnsi="Arial" w:cs="Arial"/>
                <w:color w:val="000000"/>
                <w:kern w:val="32"/>
              </w:rPr>
              <w:t>w świadczeniu obsługi prawnej, w tym doświadczenie w obsłudze co najmniej dwóch podmiotów należących do jednej lub kilku z następujących kategorii: podmiotów sektora finansów publicznych, jednostek administracji publicznej lub podmiotu prywatnego</w:t>
            </w:r>
          </w:p>
        </w:tc>
        <w:tc>
          <w:tcPr>
            <w:tcW w:w="1559" w:type="dxa"/>
            <w:vAlign w:val="center"/>
          </w:tcPr>
          <w:p w14:paraId="24917695" w14:textId="7751CFD4" w:rsidR="005536F4" w:rsidRDefault="005536F4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Podstawa dysponowania daną osobą</w:t>
            </w:r>
          </w:p>
        </w:tc>
        <w:tc>
          <w:tcPr>
            <w:tcW w:w="2268" w:type="dxa"/>
            <w:vAlign w:val="center"/>
          </w:tcPr>
          <w:p w14:paraId="7B7EF722" w14:textId="2C0D5E9F" w:rsidR="005536F4" w:rsidRDefault="005536F4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 xml:space="preserve">Wykaz </w:t>
            </w:r>
            <w:r w:rsidR="00D315E5">
              <w:rPr>
                <w:rFonts w:ascii="Arial" w:hAnsi="Arial" w:cs="Arial"/>
                <w:color w:val="000000"/>
                <w:kern w:val="32"/>
              </w:rPr>
              <w:t>podmiotów,</w:t>
            </w:r>
            <w:r w:rsidRPr="005536F4">
              <w:rPr>
                <w:rFonts w:ascii="Arial" w:hAnsi="Arial" w:cs="Arial"/>
                <w:color w:val="000000"/>
                <w:kern w:val="32"/>
              </w:rPr>
              <w:t xml:space="preserve"> na rzecz których osoba ta świadczyła obsługę prawną</w:t>
            </w:r>
          </w:p>
        </w:tc>
      </w:tr>
      <w:tr w:rsidR="005536F4" w14:paraId="26707F5D" w14:textId="77777777" w:rsidTr="003F2426">
        <w:trPr>
          <w:trHeight w:val="1050"/>
        </w:trPr>
        <w:tc>
          <w:tcPr>
            <w:tcW w:w="1274" w:type="dxa"/>
            <w:vAlign w:val="center"/>
          </w:tcPr>
          <w:p w14:paraId="1933FB97" w14:textId="7FDFB3B0" w:rsidR="005536F4" w:rsidRDefault="003F2426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</w:t>
            </w:r>
          </w:p>
        </w:tc>
        <w:tc>
          <w:tcPr>
            <w:tcW w:w="1403" w:type="dxa"/>
            <w:vAlign w:val="center"/>
          </w:tcPr>
          <w:p w14:paraId="7A47819B" w14:textId="72F763F5" w:rsidR="005536F4" w:rsidRDefault="003F2426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………..</w:t>
            </w:r>
          </w:p>
        </w:tc>
        <w:tc>
          <w:tcPr>
            <w:tcW w:w="7666" w:type="dxa"/>
            <w:vAlign w:val="center"/>
          </w:tcPr>
          <w:p w14:paraId="404D7AD0" w14:textId="5DB55A73" w:rsidR="005536F4" w:rsidRDefault="0098018B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sym w:font="Symbol" w:char="F0FF"/>
            </w:r>
            <w:r>
              <w:rPr>
                <w:rFonts w:ascii="Arial" w:hAnsi="Arial" w:cs="Arial"/>
                <w:color w:val="000000"/>
                <w:kern w:val="32"/>
              </w:rPr>
              <w:t xml:space="preserve">   </w:t>
            </w:r>
            <w:r w:rsidR="003F2426" w:rsidRPr="003F2426">
              <w:rPr>
                <w:rFonts w:ascii="Arial" w:hAnsi="Arial" w:cs="Arial"/>
                <w:color w:val="000000"/>
                <w:kern w:val="32"/>
              </w:rPr>
              <w:t>3-letnie doświadczenie zawodowe w świadczeniu obsługi prawnej</w:t>
            </w:r>
            <w:r w:rsidR="003F2426">
              <w:rPr>
                <w:rFonts w:ascii="Arial" w:hAnsi="Arial" w:cs="Arial"/>
                <w:color w:val="000000"/>
                <w:kern w:val="32"/>
              </w:rPr>
              <w:t>*</w:t>
            </w:r>
          </w:p>
          <w:p w14:paraId="5738AE7D" w14:textId="7DFB8332" w:rsidR="003F2426" w:rsidRDefault="0098018B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sym w:font="Symbol" w:char="F0FF"/>
            </w:r>
            <w:r>
              <w:rPr>
                <w:rFonts w:ascii="Arial" w:hAnsi="Arial" w:cs="Arial"/>
                <w:color w:val="000000"/>
                <w:kern w:val="32"/>
              </w:rPr>
              <w:t xml:space="preserve">   </w:t>
            </w:r>
            <w:r w:rsidR="003F2426">
              <w:rPr>
                <w:rFonts w:ascii="Arial" w:hAnsi="Arial" w:cs="Arial"/>
                <w:color w:val="000000"/>
                <w:kern w:val="32"/>
              </w:rPr>
              <w:t>5</w:t>
            </w:r>
            <w:r w:rsidR="003F2426" w:rsidRPr="003F2426">
              <w:rPr>
                <w:rFonts w:ascii="Arial" w:hAnsi="Arial" w:cs="Arial"/>
                <w:color w:val="000000"/>
                <w:kern w:val="32"/>
              </w:rPr>
              <w:t>-letnie doświadczenie zawodowe w świadczeniu obsługi prawnej</w:t>
            </w:r>
            <w:r w:rsidR="003F2426">
              <w:rPr>
                <w:rFonts w:ascii="Arial" w:hAnsi="Arial" w:cs="Arial"/>
                <w:color w:val="000000"/>
                <w:kern w:val="32"/>
              </w:rPr>
              <w:t>*</w:t>
            </w:r>
          </w:p>
          <w:p w14:paraId="24440887" w14:textId="02F54459" w:rsidR="003F2426" w:rsidRDefault="0098018B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sym w:font="Symbol" w:char="F0FF"/>
            </w:r>
            <w:r>
              <w:rPr>
                <w:rFonts w:ascii="Arial" w:hAnsi="Arial" w:cs="Arial"/>
                <w:color w:val="000000"/>
                <w:kern w:val="32"/>
              </w:rPr>
              <w:t xml:space="preserve">   </w:t>
            </w:r>
            <w:r w:rsidR="003F2426">
              <w:rPr>
                <w:rFonts w:ascii="Arial" w:hAnsi="Arial" w:cs="Arial"/>
                <w:color w:val="000000"/>
                <w:kern w:val="32"/>
              </w:rPr>
              <w:t>7</w:t>
            </w:r>
            <w:r w:rsidR="003F2426" w:rsidRPr="003F2426">
              <w:rPr>
                <w:rFonts w:ascii="Arial" w:hAnsi="Arial" w:cs="Arial"/>
                <w:color w:val="000000"/>
                <w:kern w:val="32"/>
              </w:rPr>
              <w:t>-letnie doświadczenie zawodowe w świadczeniu obsługi prawnej</w:t>
            </w:r>
            <w:r w:rsidR="003F2426">
              <w:rPr>
                <w:rFonts w:ascii="Arial" w:hAnsi="Arial" w:cs="Arial"/>
                <w:color w:val="000000"/>
                <w:kern w:val="32"/>
              </w:rPr>
              <w:t>*</w:t>
            </w:r>
          </w:p>
        </w:tc>
        <w:tc>
          <w:tcPr>
            <w:tcW w:w="1559" w:type="dxa"/>
            <w:vAlign w:val="center"/>
          </w:tcPr>
          <w:p w14:paraId="6107E833" w14:textId="7666AAC3" w:rsidR="005536F4" w:rsidRDefault="003F2426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…………..</w:t>
            </w:r>
          </w:p>
        </w:tc>
        <w:tc>
          <w:tcPr>
            <w:tcW w:w="2268" w:type="dxa"/>
            <w:vAlign w:val="center"/>
          </w:tcPr>
          <w:p w14:paraId="0763DF79" w14:textId="38F70BDC" w:rsidR="005536F4" w:rsidRDefault="003F2426" w:rsidP="005536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………………….</w:t>
            </w:r>
          </w:p>
        </w:tc>
      </w:tr>
    </w:tbl>
    <w:p w14:paraId="1A301430" w14:textId="77777777" w:rsidR="005536F4" w:rsidRDefault="005536F4" w:rsidP="003C63D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0F50D96D" w14:textId="7365A14E" w:rsidR="003C63D0" w:rsidRDefault="003F2426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  <w:r>
        <w:rPr>
          <w:rFonts w:ascii="Arial" w:hAnsi="Arial" w:cs="Arial"/>
          <w:color w:val="000000"/>
          <w:kern w:val="32"/>
        </w:rPr>
        <w:t>* zaznaczyć właściwe</w:t>
      </w:r>
    </w:p>
    <w:p w14:paraId="4634B2B5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3D154822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5E6C4888" w14:textId="475A1F34" w:rsidR="00E320D9" w:rsidRPr="00E07F8C" w:rsidRDefault="00E320D9" w:rsidP="00E320D9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                                                                    </w:t>
      </w:r>
      <w:r w:rsidRPr="00E07F8C">
        <w:rPr>
          <w:rFonts w:ascii="Arial" w:hAnsi="Arial" w:cs="Arial"/>
        </w:rPr>
        <w:t>…………………………………………………</w:t>
      </w:r>
    </w:p>
    <w:p w14:paraId="7B27669D" w14:textId="1C0A201A" w:rsidR="00E320D9" w:rsidRPr="00E07F8C" w:rsidRDefault="00E320D9" w:rsidP="00E320D9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</w:t>
      </w:r>
      <w:r w:rsidRPr="00E07F8C">
        <w:rPr>
          <w:rFonts w:ascii="Arial" w:hAnsi="Arial" w:cs="Arial"/>
        </w:rPr>
        <w:t xml:space="preserve">(Podpis osoby lub osób uprawnionych </w:t>
      </w:r>
    </w:p>
    <w:p w14:paraId="319893BD" w14:textId="08CE587A" w:rsidR="00E320D9" w:rsidRDefault="00E320D9" w:rsidP="00E320D9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Pr="00E07F8C">
        <w:rPr>
          <w:rFonts w:ascii="Arial" w:hAnsi="Arial" w:cs="Arial"/>
        </w:rPr>
        <w:t>do reprezentowania Wykonawcy)</w:t>
      </w:r>
    </w:p>
    <w:p w14:paraId="5CF7DBFA" w14:textId="77777777" w:rsidR="005536F4" w:rsidRDefault="005536F4" w:rsidP="003C63D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55AB1BA6" w14:textId="77777777" w:rsidR="005536F4" w:rsidRDefault="005536F4" w:rsidP="003C63D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  <w:sectPr w:rsidR="005536F4" w:rsidSect="005536F4">
          <w:pgSz w:w="16838" w:h="11906" w:orient="landscape"/>
          <w:pgMar w:top="1559" w:right="1418" w:bottom="1418" w:left="1418" w:header="709" w:footer="709" w:gutter="0"/>
          <w:cols w:space="708"/>
          <w:docGrid w:linePitch="360"/>
        </w:sectPr>
      </w:pPr>
    </w:p>
    <w:p w14:paraId="5BC793A9" w14:textId="1E3D9FDC" w:rsidR="00335158" w:rsidRPr="00335158" w:rsidRDefault="00335158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  <w:r w:rsidRPr="00335158">
        <w:rPr>
          <w:rFonts w:ascii="Arial" w:hAnsi="Arial" w:cs="Arial"/>
          <w:sz w:val="22"/>
          <w:szCs w:val="22"/>
        </w:rPr>
        <w:lastRenderedPageBreak/>
        <w:t>Załącznik nr 7 do Zapytania Ofertowego – Wykaz osób skierowanych do realizacji zamówienia</w:t>
      </w:r>
    </w:p>
    <w:p w14:paraId="2BE222C3" w14:textId="77777777" w:rsidR="00F43851" w:rsidRDefault="00F43851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89A93CA" w14:textId="0FD1AE95" w:rsidR="003F2426" w:rsidRDefault="003F2426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  <w:r>
        <w:rPr>
          <w:rFonts w:ascii="Arial" w:hAnsi="Arial" w:cs="Arial"/>
          <w:color w:val="000000"/>
          <w:kern w:val="32"/>
        </w:rPr>
        <w:t>O</w:t>
      </w:r>
      <w:r w:rsidRPr="003C63D0">
        <w:rPr>
          <w:rFonts w:ascii="Arial" w:hAnsi="Arial" w:cs="Arial"/>
          <w:color w:val="000000"/>
          <w:kern w:val="32"/>
        </w:rPr>
        <w:t xml:space="preserve">świadczam, że </w:t>
      </w:r>
      <w:r w:rsidRPr="005536F4">
        <w:rPr>
          <w:rFonts w:ascii="Arial" w:hAnsi="Arial" w:cs="Arial"/>
          <w:color w:val="000000"/>
          <w:kern w:val="32"/>
        </w:rPr>
        <w:t xml:space="preserve">do </w:t>
      </w:r>
      <w:r>
        <w:rPr>
          <w:rFonts w:ascii="Arial" w:hAnsi="Arial" w:cs="Arial"/>
          <w:color w:val="000000"/>
          <w:kern w:val="32"/>
        </w:rPr>
        <w:t>realizacji zamówienia skieruję następujące osoby:</w:t>
      </w:r>
    </w:p>
    <w:p w14:paraId="4D2478F6" w14:textId="77777777" w:rsidR="003F2426" w:rsidRDefault="003F2426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1418"/>
        <w:gridCol w:w="1492"/>
        <w:gridCol w:w="3469"/>
        <w:gridCol w:w="2410"/>
      </w:tblGrid>
      <w:tr w:rsidR="003F2426" w14:paraId="6FB6988C" w14:textId="77777777" w:rsidTr="00CC39AB">
        <w:tc>
          <w:tcPr>
            <w:tcW w:w="704" w:type="dxa"/>
            <w:vAlign w:val="center"/>
          </w:tcPr>
          <w:p w14:paraId="0B414146" w14:textId="10639DA1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L.p.</w:t>
            </w:r>
          </w:p>
        </w:tc>
        <w:tc>
          <w:tcPr>
            <w:tcW w:w="1418" w:type="dxa"/>
            <w:vAlign w:val="center"/>
          </w:tcPr>
          <w:p w14:paraId="2A80D60E" w14:textId="4DD30997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 w:rsidRPr="003F2426">
              <w:rPr>
                <w:rFonts w:ascii="Arial" w:hAnsi="Arial" w:cs="Arial"/>
                <w:color w:val="000000"/>
                <w:kern w:val="32"/>
              </w:rPr>
              <w:t>Imię i nazwisko</w:t>
            </w:r>
          </w:p>
        </w:tc>
        <w:tc>
          <w:tcPr>
            <w:tcW w:w="1492" w:type="dxa"/>
            <w:vAlign w:val="center"/>
          </w:tcPr>
          <w:p w14:paraId="6171CDFB" w14:textId="547BBFFB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Posiadane uprawnienia zawodowe</w:t>
            </w:r>
          </w:p>
        </w:tc>
        <w:tc>
          <w:tcPr>
            <w:tcW w:w="3469" w:type="dxa"/>
            <w:vAlign w:val="center"/>
          </w:tcPr>
          <w:p w14:paraId="65F7EED2" w14:textId="4E691A01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Z</w:t>
            </w:r>
            <w:r w:rsidRPr="003F2426">
              <w:rPr>
                <w:rFonts w:ascii="Arial" w:hAnsi="Arial" w:cs="Arial"/>
                <w:color w:val="000000"/>
                <w:kern w:val="32"/>
              </w:rPr>
              <w:t>akres czynności przewidzianych dla danej osoby</w:t>
            </w:r>
          </w:p>
        </w:tc>
        <w:tc>
          <w:tcPr>
            <w:tcW w:w="2410" w:type="dxa"/>
            <w:vAlign w:val="center"/>
          </w:tcPr>
          <w:p w14:paraId="7391E9EB" w14:textId="77777777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Podstawa dysponowania daną osobą</w:t>
            </w:r>
          </w:p>
        </w:tc>
      </w:tr>
      <w:tr w:rsidR="003F2426" w14:paraId="36D066F1" w14:textId="77777777" w:rsidTr="00CC39AB">
        <w:trPr>
          <w:trHeight w:val="768"/>
        </w:trPr>
        <w:tc>
          <w:tcPr>
            <w:tcW w:w="704" w:type="dxa"/>
            <w:vAlign w:val="center"/>
          </w:tcPr>
          <w:p w14:paraId="4B071790" w14:textId="7E621A9A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1</w:t>
            </w:r>
          </w:p>
        </w:tc>
        <w:tc>
          <w:tcPr>
            <w:tcW w:w="1418" w:type="dxa"/>
            <w:vAlign w:val="center"/>
          </w:tcPr>
          <w:p w14:paraId="3A5EFBF9" w14:textId="2D23FAC9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</w:t>
            </w:r>
          </w:p>
        </w:tc>
        <w:tc>
          <w:tcPr>
            <w:tcW w:w="1492" w:type="dxa"/>
            <w:vAlign w:val="center"/>
          </w:tcPr>
          <w:p w14:paraId="6A1FCDF2" w14:textId="3CBD0469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………..</w:t>
            </w:r>
          </w:p>
        </w:tc>
        <w:tc>
          <w:tcPr>
            <w:tcW w:w="3469" w:type="dxa"/>
            <w:vAlign w:val="center"/>
          </w:tcPr>
          <w:p w14:paraId="302BAE57" w14:textId="62961255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……………………………………..</w:t>
            </w:r>
          </w:p>
        </w:tc>
        <w:tc>
          <w:tcPr>
            <w:tcW w:w="2410" w:type="dxa"/>
            <w:vAlign w:val="center"/>
          </w:tcPr>
          <w:p w14:paraId="16CC1028" w14:textId="77777777" w:rsidR="003F2426" w:rsidRDefault="003F2426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…………..</w:t>
            </w:r>
          </w:p>
        </w:tc>
      </w:tr>
      <w:tr w:rsidR="00B70FA7" w14:paraId="6B8A1E0A" w14:textId="77777777" w:rsidTr="00CC39AB">
        <w:trPr>
          <w:trHeight w:val="768"/>
        </w:trPr>
        <w:tc>
          <w:tcPr>
            <w:tcW w:w="704" w:type="dxa"/>
            <w:vAlign w:val="center"/>
          </w:tcPr>
          <w:p w14:paraId="5E2B849C" w14:textId="59F882E4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2</w:t>
            </w:r>
          </w:p>
        </w:tc>
        <w:tc>
          <w:tcPr>
            <w:tcW w:w="1418" w:type="dxa"/>
            <w:vAlign w:val="center"/>
          </w:tcPr>
          <w:p w14:paraId="468B3F72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</w:t>
            </w:r>
          </w:p>
        </w:tc>
        <w:tc>
          <w:tcPr>
            <w:tcW w:w="1492" w:type="dxa"/>
            <w:vAlign w:val="center"/>
          </w:tcPr>
          <w:p w14:paraId="670DCC08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………..</w:t>
            </w:r>
          </w:p>
        </w:tc>
        <w:tc>
          <w:tcPr>
            <w:tcW w:w="3469" w:type="dxa"/>
            <w:vAlign w:val="center"/>
          </w:tcPr>
          <w:p w14:paraId="17594406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……………………………………..</w:t>
            </w:r>
          </w:p>
        </w:tc>
        <w:tc>
          <w:tcPr>
            <w:tcW w:w="2410" w:type="dxa"/>
            <w:vAlign w:val="center"/>
          </w:tcPr>
          <w:p w14:paraId="569349FC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…………..</w:t>
            </w:r>
          </w:p>
        </w:tc>
      </w:tr>
      <w:tr w:rsidR="00B70FA7" w14:paraId="717E2DCC" w14:textId="77777777" w:rsidTr="00CC39AB">
        <w:trPr>
          <w:trHeight w:val="768"/>
        </w:trPr>
        <w:tc>
          <w:tcPr>
            <w:tcW w:w="704" w:type="dxa"/>
            <w:vAlign w:val="center"/>
          </w:tcPr>
          <w:p w14:paraId="6C971DC3" w14:textId="1240DCE5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3</w:t>
            </w:r>
          </w:p>
        </w:tc>
        <w:tc>
          <w:tcPr>
            <w:tcW w:w="1418" w:type="dxa"/>
            <w:vAlign w:val="center"/>
          </w:tcPr>
          <w:p w14:paraId="7C5DBE98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</w:t>
            </w:r>
          </w:p>
        </w:tc>
        <w:tc>
          <w:tcPr>
            <w:tcW w:w="1492" w:type="dxa"/>
            <w:vAlign w:val="center"/>
          </w:tcPr>
          <w:p w14:paraId="3365B7B1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………..</w:t>
            </w:r>
          </w:p>
        </w:tc>
        <w:tc>
          <w:tcPr>
            <w:tcW w:w="3469" w:type="dxa"/>
            <w:vAlign w:val="center"/>
          </w:tcPr>
          <w:p w14:paraId="6044DF7C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……………………………………..</w:t>
            </w:r>
          </w:p>
        </w:tc>
        <w:tc>
          <w:tcPr>
            <w:tcW w:w="2410" w:type="dxa"/>
            <w:vAlign w:val="center"/>
          </w:tcPr>
          <w:p w14:paraId="4D3E7E40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…………..</w:t>
            </w:r>
          </w:p>
        </w:tc>
      </w:tr>
      <w:tr w:rsidR="00B70FA7" w14:paraId="495C8E8C" w14:textId="77777777" w:rsidTr="00CC39AB">
        <w:trPr>
          <w:trHeight w:val="768"/>
        </w:trPr>
        <w:tc>
          <w:tcPr>
            <w:tcW w:w="704" w:type="dxa"/>
            <w:vAlign w:val="center"/>
          </w:tcPr>
          <w:p w14:paraId="0F704B07" w14:textId="54E0371D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4</w:t>
            </w:r>
          </w:p>
        </w:tc>
        <w:tc>
          <w:tcPr>
            <w:tcW w:w="1418" w:type="dxa"/>
            <w:vAlign w:val="center"/>
          </w:tcPr>
          <w:p w14:paraId="61FB0FE0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</w:t>
            </w:r>
          </w:p>
        </w:tc>
        <w:tc>
          <w:tcPr>
            <w:tcW w:w="1492" w:type="dxa"/>
            <w:vAlign w:val="center"/>
          </w:tcPr>
          <w:p w14:paraId="779CF763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………..</w:t>
            </w:r>
          </w:p>
        </w:tc>
        <w:tc>
          <w:tcPr>
            <w:tcW w:w="3469" w:type="dxa"/>
            <w:vAlign w:val="center"/>
          </w:tcPr>
          <w:p w14:paraId="5BCB8A33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……………………………………..</w:t>
            </w:r>
          </w:p>
        </w:tc>
        <w:tc>
          <w:tcPr>
            <w:tcW w:w="2410" w:type="dxa"/>
            <w:vAlign w:val="center"/>
          </w:tcPr>
          <w:p w14:paraId="2A819C79" w14:textId="77777777" w:rsidR="00B70FA7" w:rsidRDefault="00B70FA7" w:rsidP="009213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kern w:val="32"/>
              </w:rPr>
            </w:pPr>
            <w:r>
              <w:rPr>
                <w:rFonts w:ascii="Arial" w:hAnsi="Arial" w:cs="Arial"/>
                <w:color w:val="000000"/>
                <w:kern w:val="32"/>
              </w:rPr>
              <w:t>…………..</w:t>
            </w:r>
          </w:p>
        </w:tc>
      </w:tr>
    </w:tbl>
    <w:p w14:paraId="7409F1AE" w14:textId="77777777" w:rsidR="003F2426" w:rsidRDefault="003F2426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701BCC1F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49C05A17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6BC095D5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18810265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788509D2" w14:textId="77777777" w:rsidR="00E320D9" w:rsidRPr="00E07F8C" w:rsidRDefault="00E320D9" w:rsidP="00E320D9">
      <w:pPr>
        <w:spacing w:after="120" w:line="276" w:lineRule="auto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</w:t>
      </w:r>
      <w:r w:rsidRPr="00E07F8C">
        <w:rPr>
          <w:rFonts w:ascii="Arial" w:hAnsi="Arial" w:cs="Arial"/>
        </w:rPr>
        <w:t>…………………………………………………</w:t>
      </w:r>
    </w:p>
    <w:p w14:paraId="22D6A704" w14:textId="77777777" w:rsidR="00E320D9" w:rsidRPr="00E07F8C" w:rsidRDefault="00E320D9" w:rsidP="00E320D9">
      <w:pPr>
        <w:spacing w:after="120" w:line="276" w:lineRule="auto"/>
        <w:ind w:left="4950" w:hanging="4950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 xml:space="preserve">Miejscowość, data                              </w:t>
      </w:r>
      <w:r w:rsidRPr="00E07F8C">
        <w:rPr>
          <w:rFonts w:ascii="Arial" w:hAnsi="Arial" w:cs="Arial"/>
        </w:rPr>
        <w:tab/>
        <w:t xml:space="preserve">(Podpis osoby lub osób uprawnionych </w:t>
      </w:r>
    </w:p>
    <w:p w14:paraId="1FD20352" w14:textId="77777777" w:rsidR="00E320D9" w:rsidRDefault="00E320D9" w:rsidP="00E320D9">
      <w:pPr>
        <w:spacing w:after="120" w:line="276" w:lineRule="auto"/>
        <w:ind w:left="4242" w:firstLine="708"/>
        <w:contextualSpacing/>
        <w:rPr>
          <w:rFonts w:ascii="Arial" w:hAnsi="Arial" w:cs="Arial"/>
        </w:rPr>
      </w:pPr>
      <w:r w:rsidRPr="00E07F8C">
        <w:rPr>
          <w:rFonts w:ascii="Arial" w:hAnsi="Arial" w:cs="Arial"/>
        </w:rPr>
        <w:t>do reprezentowania Wykonawcy)</w:t>
      </w:r>
    </w:p>
    <w:p w14:paraId="57EC9581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1B5473B8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10987A57" w14:textId="77777777" w:rsidR="00E320D9" w:rsidRDefault="00E320D9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p w14:paraId="2C9DF119" w14:textId="77777777" w:rsidR="003F2426" w:rsidRDefault="003F2426" w:rsidP="003F242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989"/>
        <w:gridCol w:w="541"/>
        <w:gridCol w:w="5399"/>
      </w:tblGrid>
      <w:tr w:rsidR="00EE10BC" w:rsidRPr="00E07F8C" w14:paraId="357F014D" w14:textId="77777777" w:rsidTr="00E320D9">
        <w:trPr>
          <w:trHeight w:val="788"/>
          <w:jc w:val="center"/>
        </w:trPr>
        <w:tc>
          <w:tcPr>
            <w:tcW w:w="2989" w:type="dxa"/>
            <w:vAlign w:val="bottom"/>
          </w:tcPr>
          <w:p w14:paraId="5AF246A5" w14:textId="78DA7C16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41" w:type="dxa"/>
          </w:tcPr>
          <w:p w14:paraId="1B8D0C6C" w14:textId="77777777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399" w:type="dxa"/>
            <w:vAlign w:val="bottom"/>
          </w:tcPr>
          <w:p w14:paraId="79225760" w14:textId="1E27D31B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</w:tr>
      <w:tr w:rsidR="00EE10BC" w:rsidRPr="00E07F8C" w14:paraId="3558964D" w14:textId="77777777" w:rsidTr="00E320D9">
        <w:trPr>
          <w:trHeight w:val="788"/>
          <w:jc w:val="center"/>
        </w:trPr>
        <w:tc>
          <w:tcPr>
            <w:tcW w:w="2989" w:type="dxa"/>
            <w:vAlign w:val="bottom"/>
          </w:tcPr>
          <w:p w14:paraId="6461B186" w14:textId="100D5BA3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41" w:type="dxa"/>
          </w:tcPr>
          <w:p w14:paraId="12E4579F" w14:textId="77777777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399" w:type="dxa"/>
            <w:vAlign w:val="bottom"/>
          </w:tcPr>
          <w:p w14:paraId="5D021E7D" w14:textId="70D7560E" w:rsidR="00EE10BC" w:rsidRPr="00EE10BC" w:rsidRDefault="00EE10BC" w:rsidP="00EE10B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</w:tr>
      <w:tr w:rsidR="003F2426" w:rsidRPr="003F2426" w14:paraId="48C2F265" w14:textId="77777777" w:rsidTr="00B4346A">
        <w:trPr>
          <w:trHeight w:val="788"/>
          <w:jc w:val="center"/>
        </w:trPr>
        <w:tc>
          <w:tcPr>
            <w:tcW w:w="2989" w:type="dxa"/>
            <w:vAlign w:val="bottom"/>
          </w:tcPr>
          <w:p w14:paraId="27F3C6BF" w14:textId="77777777" w:rsidR="003F2426" w:rsidRDefault="003F2426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  <w:p w14:paraId="2F4FB4AC" w14:textId="77777777" w:rsidR="00B4346A" w:rsidRDefault="00B4346A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  <w:p w14:paraId="797442B2" w14:textId="77777777" w:rsidR="00B4346A" w:rsidRDefault="00B4346A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  <w:p w14:paraId="4CA57303" w14:textId="77777777" w:rsidR="00B4346A" w:rsidRDefault="00B4346A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  <w:p w14:paraId="56CDF664" w14:textId="6AFB40F8" w:rsidR="00B4346A" w:rsidRPr="003F2426" w:rsidRDefault="00B4346A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41" w:type="dxa"/>
          </w:tcPr>
          <w:p w14:paraId="36723DC2" w14:textId="77777777" w:rsidR="003F2426" w:rsidRPr="003F2426" w:rsidRDefault="003F2426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  <w:tc>
          <w:tcPr>
            <w:tcW w:w="5399" w:type="dxa"/>
            <w:vAlign w:val="bottom"/>
          </w:tcPr>
          <w:p w14:paraId="4C4D33A4" w14:textId="08CE3CB2" w:rsidR="003F2426" w:rsidRPr="003F2426" w:rsidRDefault="003F2426" w:rsidP="0092130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iCs/>
                <w:color w:val="000000"/>
                <w:kern w:val="32"/>
              </w:rPr>
            </w:pPr>
          </w:p>
        </w:tc>
      </w:tr>
    </w:tbl>
    <w:p w14:paraId="3AF61667" w14:textId="77777777" w:rsidR="003F2426" w:rsidRDefault="003F2426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0BDEF2AF" w14:textId="77777777" w:rsidR="003F2426" w:rsidRDefault="003F2426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A5005CA" w14:textId="77777777" w:rsidR="003F2426" w:rsidRDefault="003F2426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7640B600" w14:textId="77777777" w:rsidR="003F2426" w:rsidRDefault="003F2426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20FA5887" w14:textId="77777777" w:rsidR="00EE10BC" w:rsidRDefault="00EE10BC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39260BA9" w14:textId="77777777" w:rsidR="00EE10BC" w:rsidRDefault="00EE10BC" w:rsidP="00335158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sectPr w:rsidR="00EE10BC" w:rsidSect="00B70FA7">
      <w:pgSz w:w="11906" w:h="16838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B1F5" w14:textId="77777777" w:rsidR="00D27033" w:rsidRDefault="00D27033" w:rsidP="009346F2">
      <w:pPr>
        <w:spacing w:after="0" w:line="240" w:lineRule="auto"/>
      </w:pPr>
      <w:r>
        <w:separator/>
      </w:r>
    </w:p>
  </w:endnote>
  <w:endnote w:type="continuationSeparator" w:id="0">
    <w:p w14:paraId="56CA5E3D" w14:textId="77777777" w:rsidR="00D27033" w:rsidRDefault="00D27033" w:rsidP="0093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7FA8" w14:textId="07515B56" w:rsidR="00EE6CE7" w:rsidRPr="006E4ECA" w:rsidRDefault="00ED3417" w:rsidP="00D315E5">
    <w:pPr>
      <w:pStyle w:val="Stopka"/>
      <w:rPr>
        <w:rFonts w:ascii="Arial" w:hAnsi="Arial" w:cs="Arial"/>
        <w:sz w:val="18"/>
        <w:szCs w:val="18"/>
      </w:rPr>
    </w:pPr>
    <w:r w:rsidRPr="006E4ECA">
      <w:rPr>
        <w:rFonts w:ascii="Arial" w:hAnsi="Arial" w:cs="Arial"/>
        <w:sz w:val="18"/>
        <w:szCs w:val="18"/>
      </w:rPr>
      <w:t>ISW.WOA-26.</w:t>
    </w:r>
    <w:r w:rsidR="0006182A">
      <w:rPr>
        <w:rFonts w:ascii="Arial" w:hAnsi="Arial" w:cs="Arial"/>
        <w:sz w:val="18"/>
        <w:szCs w:val="18"/>
      </w:rPr>
      <w:t>63</w:t>
    </w:r>
    <w:r w:rsidRPr="006E4ECA">
      <w:rPr>
        <w:rFonts w:ascii="Arial" w:hAnsi="Arial" w:cs="Arial"/>
        <w:sz w:val="18"/>
        <w:szCs w:val="18"/>
      </w:rPr>
      <w:t>.2026 - Świadczenie usług kompleksowej i bieżącej obsługi prawnej oraz doradztwa prawnego w pełnym zakresie na rzecz Instytutu Strat Wojennych im. Jana Karskiego.</w:t>
    </w:r>
  </w:p>
  <w:p w14:paraId="036C843D" w14:textId="35CF1A80" w:rsidR="009346F2" w:rsidRPr="009346F2" w:rsidRDefault="009346F2">
    <w:pPr>
      <w:pStyle w:val="Stopka"/>
      <w:jc w:val="center"/>
    </w:pPr>
    <w:r w:rsidRPr="009346F2">
      <w:t xml:space="preserve">Strona </w:t>
    </w:r>
    <w:r w:rsidRPr="009346F2">
      <w:fldChar w:fldCharType="begin"/>
    </w:r>
    <w:r w:rsidRPr="009346F2">
      <w:instrText>PAGE  \* Arabic  \* MERGEFORMAT</w:instrText>
    </w:r>
    <w:r w:rsidRPr="009346F2">
      <w:fldChar w:fldCharType="separate"/>
    </w:r>
    <w:r w:rsidR="005D688F">
      <w:rPr>
        <w:noProof/>
      </w:rPr>
      <w:t>18</w:t>
    </w:r>
    <w:r w:rsidRPr="009346F2">
      <w:fldChar w:fldCharType="end"/>
    </w:r>
    <w:r w:rsidRPr="009346F2">
      <w:t xml:space="preserve"> z </w:t>
    </w:r>
    <w:r w:rsidRPr="009346F2">
      <w:fldChar w:fldCharType="begin"/>
    </w:r>
    <w:r w:rsidRPr="009346F2">
      <w:instrText>NUMPAGES \ * arabskie \ * MERGEFORMAT</w:instrText>
    </w:r>
    <w:r w:rsidRPr="009346F2">
      <w:fldChar w:fldCharType="separate"/>
    </w:r>
    <w:r w:rsidR="005D688F">
      <w:rPr>
        <w:noProof/>
      </w:rPr>
      <w:t>21</w:t>
    </w:r>
    <w:r w:rsidRPr="009346F2">
      <w:fldChar w:fldCharType="end"/>
    </w:r>
  </w:p>
  <w:p w14:paraId="6523A3D5" w14:textId="23511BC4" w:rsidR="00F01165" w:rsidRDefault="00F01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ED75" w14:textId="77777777" w:rsidR="00D27033" w:rsidRDefault="00D27033" w:rsidP="009346F2">
      <w:pPr>
        <w:spacing w:after="0" w:line="240" w:lineRule="auto"/>
      </w:pPr>
      <w:r>
        <w:separator/>
      </w:r>
    </w:p>
  </w:footnote>
  <w:footnote w:type="continuationSeparator" w:id="0">
    <w:p w14:paraId="46A67995" w14:textId="77777777" w:rsidR="00D27033" w:rsidRDefault="00D27033" w:rsidP="009346F2">
      <w:pPr>
        <w:spacing w:after="0" w:line="240" w:lineRule="auto"/>
      </w:pPr>
      <w:r>
        <w:continuationSeparator/>
      </w:r>
    </w:p>
  </w:footnote>
  <w:footnote w:id="1">
    <w:p w14:paraId="622484BE" w14:textId="3CCD648D" w:rsidR="00383F60" w:rsidRDefault="00383F60" w:rsidP="00122C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CA751E" w:rsidRPr="00122CBE">
        <w:rPr>
          <w:sz w:val="18"/>
          <w:szCs w:val="18"/>
        </w:rPr>
        <w:t>R</w:t>
      </w:r>
      <w:r w:rsidRPr="00122CBE">
        <w:rPr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E646AA" w:rsidRPr="00122CBE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2" w15:restartNumberingAfterBreak="0">
    <w:nsid w:val="00000004"/>
    <w:multiLevelType w:val="multilevel"/>
    <w:tmpl w:val="E5DA9EA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BFDC0F24"/>
    <w:name w:val="WW8Num6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5" w15:restartNumberingAfterBreak="0">
    <w:nsid w:val="0000000D"/>
    <w:multiLevelType w:val="multilevel"/>
    <w:tmpl w:val="9FC6F95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32A07F8"/>
    <w:multiLevelType w:val="hybridMultilevel"/>
    <w:tmpl w:val="BFFA4BE2"/>
    <w:lvl w:ilvl="0" w:tplc="A15263CC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04FA119B"/>
    <w:multiLevelType w:val="hybridMultilevel"/>
    <w:tmpl w:val="61C2E8C8"/>
    <w:name w:val="WW8Num52"/>
    <w:lvl w:ilvl="0" w:tplc="DE16B73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8862C11"/>
    <w:multiLevelType w:val="hybridMultilevel"/>
    <w:tmpl w:val="632C2002"/>
    <w:lvl w:ilvl="0" w:tplc="4DE4B0F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D760E"/>
    <w:multiLevelType w:val="hybridMultilevel"/>
    <w:tmpl w:val="4DF8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F4005"/>
    <w:multiLevelType w:val="hybridMultilevel"/>
    <w:tmpl w:val="DD14CDC2"/>
    <w:lvl w:ilvl="0" w:tplc="45D8C2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AA7C57"/>
    <w:multiLevelType w:val="hybridMultilevel"/>
    <w:tmpl w:val="B5109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1F16CE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8A0203"/>
    <w:multiLevelType w:val="hybridMultilevel"/>
    <w:tmpl w:val="AC18B54A"/>
    <w:name w:val="WW8Num623"/>
    <w:lvl w:ilvl="0" w:tplc="CD52420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AB41C5"/>
    <w:multiLevelType w:val="multilevel"/>
    <w:tmpl w:val="8F52BED8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4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119D5FA2"/>
    <w:multiLevelType w:val="multilevel"/>
    <w:tmpl w:val="95EE3A40"/>
    <w:lvl w:ilvl="0">
      <w:start w:val="2"/>
      <w:numFmt w:val="decimal"/>
      <w:lvlText w:val="%1)"/>
      <w:lvlJc w:val="left"/>
      <w:pPr>
        <w:ind w:left="142" w:firstLine="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118"/>
        </w:tabs>
        <w:ind w:left="8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8"/>
        </w:tabs>
        <w:ind w:left="1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"/>
        </w:tabs>
        <w:ind w:left="2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"/>
        </w:tabs>
        <w:ind w:left="2278" w:hanging="1800"/>
      </w:pPr>
      <w:rPr>
        <w:rFonts w:hint="default"/>
      </w:rPr>
    </w:lvl>
  </w:abstractNum>
  <w:abstractNum w:abstractNumId="18" w15:restartNumberingAfterBreak="0">
    <w:nsid w:val="11B804A8"/>
    <w:multiLevelType w:val="hybridMultilevel"/>
    <w:tmpl w:val="C0D649FA"/>
    <w:name w:val="WW8Num6222"/>
    <w:lvl w:ilvl="0" w:tplc="D8420FA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C59ED"/>
    <w:multiLevelType w:val="hybridMultilevel"/>
    <w:tmpl w:val="672ED48A"/>
    <w:name w:val="WW8Num422"/>
    <w:lvl w:ilvl="0" w:tplc="93E8B6C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A3027E8">
      <w:start w:val="1"/>
      <w:numFmt w:val="decimal"/>
      <w:lvlText w:val="%4."/>
      <w:lvlJc w:val="left"/>
      <w:pPr>
        <w:ind w:left="7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05579C"/>
    <w:multiLevelType w:val="hybridMultilevel"/>
    <w:tmpl w:val="C20CD2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FE3B84"/>
    <w:multiLevelType w:val="hybridMultilevel"/>
    <w:tmpl w:val="0AE66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1D44B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70707"/>
    <w:multiLevelType w:val="hybridMultilevel"/>
    <w:tmpl w:val="857A195A"/>
    <w:name w:val="WW8Num4222"/>
    <w:lvl w:ilvl="0" w:tplc="46CE9C5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961FBE"/>
    <w:multiLevelType w:val="hybridMultilevel"/>
    <w:tmpl w:val="026AFCE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D7B3EEE"/>
    <w:multiLevelType w:val="hybridMultilevel"/>
    <w:tmpl w:val="FC4818AA"/>
    <w:lvl w:ilvl="0" w:tplc="86DE8E9A">
      <w:start w:val="1"/>
      <w:numFmt w:val="decimal"/>
      <w:lvlText w:val="%1)"/>
      <w:lvlJc w:val="left"/>
      <w:pPr>
        <w:ind w:left="80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E77FC"/>
    <w:multiLevelType w:val="multilevel"/>
    <w:tmpl w:val="984AF97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AC7431F"/>
    <w:multiLevelType w:val="hybridMultilevel"/>
    <w:tmpl w:val="5BC881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4A7D2A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11322D"/>
    <w:multiLevelType w:val="hybridMultilevel"/>
    <w:tmpl w:val="3C5AA27E"/>
    <w:lvl w:ilvl="0" w:tplc="9AECFBD8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383761"/>
    <w:multiLevelType w:val="multilevel"/>
    <w:tmpl w:val="8584B560"/>
    <w:lvl w:ilvl="0">
      <w:start w:val="1"/>
      <w:numFmt w:val="decimal"/>
      <w:lvlText w:val="%1)"/>
      <w:lvlJc w:val="left"/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-12"/>
        </w:tabs>
        <w:ind w:left="708" w:hanging="360"/>
      </w:pPr>
    </w:lvl>
    <w:lvl w:ilvl="2">
      <w:start w:val="1"/>
      <w:numFmt w:val="decimal"/>
      <w:lvlText w:val="%1.%2.%3"/>
      <w:lvlJc w:val="left"/>
      <w:pPr>
        <w:tabs>
          <w:tab w:val="num" w:pos="-12"/>
        </w:tabs>
        <w:ind w:left="1068" w:hanging="720"/>
      </w:pPr>
    </w:lvl>
    <w:lvl w:ilvl="3">
      <w:start w:val="1"/>
      <w:numFmt w:val="decimal"/>
      <w:lvlText w:val="%1.%2.%3.%4"/>
      <w:lvlJc w:val="left"/>
      <w:pPr>
        <w:tabs>
          <w:tab w:val="num" w:pos="-12"/>
        </w:tabs>
        <w:ind w:left="1428" w:hanging="1080"/>
      </w:pPr>
    </w:lvl>
    <w:lvl w:ilvl="4">
      <w:start w:val="1"/>
      <w:numFmt w:val="decimal"/>
      <w:lvlText w:val="%1.%2.%3.%4.%5"/>
      <w:lvlJc w:val="left"/>
      <w:pPr>
        <w:tabs>
          <w:tab w:val="num" w:pos="-12"/>
        </w:tabs>
        <w:ind w:left="1428" w:hanging="1080"/>
      </w:pPr>
    </w:lvl>
    <w:lvl w:ilvl="5">
      <w:start w:val="1"/>
      <w:numFmt w:val="decimal"/>
      <w:lvlText w:val="%1.%2.%3.%4.%5.%6"/>
      <w:lvlJc w:val="left"/>
      <w:pPr>
        <w:tabs>
          <w:tab w:val="num" w:pos="-12"/>
        </w:tabs>
        <w:ind w:left="1788" w:hanging="1440"/>
      </w:pPr>
    </w:lvl>
    <w:lvl w:ilvl="6">
      <w:start w:val="1"/>
      <w:numFmt w:val="decimal"/>
      <w:lvlText w:val="%1.%2.%3.%4.%5.%6.%7"/>
      <w:lvlJc w:val="left"/>
      <w:pPr>
        <w:tabs>
          <w:tab w:val="num" w:pos="-12"/>
        </w:tabs>
        <w:ind w:left="17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12"/>
        </w:tabs>
        <w:ind w:left="214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12"/>
        </w:tabs>
        <w:ind w:left="2148" w:hanging="1800"/>
      </w:pPr>
    </w:lvl>
  </w:abstractNum>
  <w:abstractNum w:abstractNumId="30" w15:restartNumberingAfterBreak="0">
    <w:nsid w:val="3420659A"/>
    <w:multiLevelType w:val="hybridMultilevel"/>
    <w:tmpl w:val="22965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0C448F"/>
    <w:multiLevelType w:val="multilevel"/>
    <w:tmpl w:val="D0A008FA"/>
    <w:lvl w:ilvl="0">
      <w:start w:val="3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32" w15:restartNumberingAfterBreak="0">
    <w:nsid w:val="35A70C5C"/>
    <w:multiLevelType w:val="hybridMultilevel"/>
    <w:tmpl w:val="C5DAF4E8"/>
    <w:name w:val="WW8Num522"/>
    <w:lvl w:ilvl="0" w:tplc="8EA0FC5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D92BED"/>
    <w:multiLevelType w:val="hybridMultilevel"/>
    <w:tmpl w:val="F38A9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AC1160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0C27C1"/>
    <w:multiLevelType w:val="multilevel"/>
    <w:tmpl w:val="8C38EA08"/>
    <w:name w:val="WW8Num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3DD2798"/>
    <w:multiLevelType w:val="hybridMultilevel"/>
    <w:tmpl w:val="87C8A40C"/>
    <w:lvl w:ilvl="0" w:tplc="4F4ECD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3EE42AB"/>
    <w:multiLevelType w:val="hybridMultilevel"/>
    <w:tmpl w:val="7086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912D3"/>
    <w:multiLevelType w:val="hybridMultilevel"/>
    <w:tmpl w:val="9F9831C0"/>
    <w:lvl w:ilvl="0" w:tplc="D982FA5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4149A2"/>
    <w:multiLevelType w:val="hybridMultilevel"/>
    <w:tmpl w:val="9C0E7072"/>
    <w:lvl w:ilvl="0" w:tplc="E0DAB79C">
      <w:start w:val="1"/>
      <w:numFmt w:val="decimal"/>
      <w:lvlText w:val="%1) 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4A5C7AD1"/>
    <w:multiLevelType w:val="hybridMultilevel"/>
    <w:tmpl w:val="6A802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C053F0"/>
    <w:multiLevelType w:val="hybridMultilevel"/>
    <w:tmpl w:val="C08AEF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FD02190"/>
    <w:multiLevelType w:val="hybridMultilevel"/>
    <w:tmpl w:val="026AFCE4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412786E"/>
    <w:multiLevelType w:val="hybridMultilevel"/>
    <w:tmpl w:val="F9D865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343335"/>
    <w:multiLevelType w:val="multilevel"/>
    <w:tmpl w:val="435E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8421D36"/>
    <w:multiLevelType w:val="hybridMultilevel"/>
    <w:tmpl w:val="EDEE8D40"/>
    <w:lvl w:ilvl="0" w:tplc="CCC2A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E76B26"/>
    <w:multiLevelType w:val="multilevel"/>
    <w:tmpl w:val="729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)"/>
      <w:lvlJc w:val="left"/>
      <w:pPr>
        <w:ind w:left="720" w:hanging="360"/>
      </w:pPr>
      <w:rPr>
        <w:rFonts w:hint="default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5B0A48B0"/>
    <w:multiLevelType w:val="hybridMultilevel"/>
    <w:tmpl w:val="026AFCE4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EC32AC3"/>
    <w:multiLevelType w:val="multilevel"/>
    <w:tmpl w:val="6408FBAA"/>
    <w:lvl w:ilvl="0">
      <w:start w:val="5"/>
      <w:numFmt w:val="decimal"/>
      <w:lvlText w:val="%1."/>
      <w:lvlJc w:val="left"/>
      <w:pPr>
        <w:tabs>
          <w:tab w:val="num" w:pos="-42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42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42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0"/>
        </w:tabs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-42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0"/>
        </w:tabs>
        <w:ind w:left="6120" w:hanging="180"/>
      </w:pPr>
      <w:rPr>
        <w:rFonts w:hint="default"/>
      </w:rPr>
    </w:lvl>
  </w:abstractNum>
  <w:abstractNum w:abstractNumId="50" w15:restartNumberingAfterBreak="0">
    <w:nsid w:val="60112C06"/>
    <w:multiLevelType w:val="hybridMultilevel"/>
    <w:tmpl w:val="0C9E5BFE"/>
    <w:name w:val="WW8Num62"/>
    <w:lvl w:ilvl="0" w:tplc="9E329392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7B2F69"/>
    <w:multiLevelType w:val="hybridMultilevel"/>
    <w:tmpl w:val="0308B188"/>
    <w:lvl w:ilvl="0" w:tplc="A4B651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2577C2"/>
    <w:multiLevelType w:val="hybridMultilevel"/>
    <w:tmpl w:val="A74ED772"/>
    <w:lvl w:ilvl="0" w:tplc="CDE0983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00537"/>
    <w:multiLevelType w:val="hybridMultilevel"/>
    <w:tmpl w:val="A09AC2E8"/>
    <w:lvl w:ilvl="0" w:tplc="DA4409FA">
      <w:start w:val="1"/>
      <w:numFmt w:val="upperRoman"/>
      <w:pStyle w:val="nagy1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CC5358"/>
    <w:multiLevelType w:val="multilevel"/>
    <w:tmpl w:val="5F1884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trike w:val="0"/>
        <w:dstrike w:val="0"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67E20363"/>
    <w:multiLevelType w:val="multilevel"/>
    <w:tmpl w:val="34A61074"/>
    <w:lvl w:ilvl="0">
      <w:start w:val="1"/>
      <w:numFmt w:val="upperRoman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pStyle w:val="Nagwek21"/>
      <w:lvlText w:val="%2."/>
      <w:lvlJc w:val="left"/>
      <w:pPr>
        <w:ind w:left="72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pStyle w:val="Nagwek31"/>
      <w:lvlText w:val="%3)"/>
      <w:lvlJc w:val="left"/>
      <w:pPr>
        <w:ind w:left="1440" w:firstLine="0"/>
      </w:pPr>
    </w:lvl>
    <w:lvl w:ilvl="3">
      <w:start w:val="1"/>
      <w:numFmt w:val="lowerLetter"/>
      <w:pStyle w:val="Nagwek41"/>
      <w:lvlText w:val="%4)"/>
      <w:lvlJc w:val="left"/>
      <w:pPr>
        <w:ind w:left="2160" w:firstLine="0"/>
      </w:pPr>
    </w:lvl>
    <w:lvl w:ilvl="4">
      <w:start w:val="1"/>
      <w:numFmt w:val="decimal"/>
      <w:pStyle w:val="Nagwek51"/>
      <w:lvlText w:val="(%5)"/>
      <w:lvlJc w:val="left"/>
      <w:pPr>
        <w:ind w:left="2880" w:firstLine="0"/>
      </w:pPr>
    </w:lvl>
    <w:lvl w:ilvl="5">
      <w:start w:val="1"/>
      <w:numFmt w:val="lowerLetter"/>
      <w:pStyle w:val="Nagwek61"/>
      <w:lvlText w:val="(%6)"/>
      <w:lvlJc w:val="left"/>
      <w:pPr>
        <w:ind w:left="3600" w:firstLine="0"/>
      </w:pPr>
    </w:lvl>
    <w:lvl w:ilvl="6">
      <w:start w:val="1"/>
      <w:numFmt w:val="lowerRoman"/>
      <w:pStyle w:val="Nagwek71"/>
      <w:lvlText w:val="(%7)"/>
      <w:lvlJc w:val="left"/>
      <w:pPr>
        <w:ind w:left="4320" w:firstLine="0"/>
      </w:pPr>
    </w:lvl>
    <w:lvl w:ilvl="7">
      <w:start w:val="1"/>
      <w:numFmt w:val="lowerLetter"/>
      <w:pStyle w:val="Nagwek81"/>
      <w:lvlText w:val="(%8)"/>
      <w:lvlJc w:val="left"/>
      <w:pPr>
        <w:ind w:left="5040" w:firstLine="0"/>
      </w:pPr>
    </w:lvl>
    <w:lvl w:ilvl="8">
      <w:start w:val="1"/>
      <w:numFmt w:val="lowerRoman"/>
      <w:pStyle w:val="Nagwek91"/>
      <w:lvlText w:val="(%9)"/>
      <w:lvlJc w:val="left"/>
      <w:pPr>
        <w:ind w:left="5760" w:firstLine="0"/>
      </w:pPr>
    </w:lvl>
  </w:abstractNum>
  <w:abstractNum w:abstractNumId="56" w15:restartNumberingAfterBreak="0">
    <w:nsid w:val="6B706BDB"/>
    <w:multiLevelType w:val="multilevel"/>
    <w:tmpl w:val="B7443A4A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 w15:restartNumberingAfterBreak="0">
    <w:nsid w:val="6C913DD4"/>
    <w:multiLevelType w:val="multilevel"/>
    <w:tmpl w:val="75D86CC0"/>
    <w:name w:val="WW8Num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6D7A20E7"/>
    <w:multiLevelType w:val="hybridMultilevel"/>
    <w:tmpl w:val="302C7156"/>
    <w:lvl w:ilvl="0" w:tplc="8FC85F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890D0">
      <w:start w:val="1"/>
      <w:numFmt w:val="decimal"/>
      <w:lvlText w:val="%2)"/>
      <w:lvlJc w:val="left"/>
      <w:pPr>
        <w:ind w:left="80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0A82D52">
      <w:start w:val="1"/>
      <w:numFmt w:val="lowerRoman"/>
      <w:lvlText w:val="%3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C7C86">
      <w:start w:val="1"/>
      <w:numFmt w:val="decimal"/>
      <w:lvlText w:val="%4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C8542">
      <w:start w:val="1"/>
      <w:numFmt w:val="lowerLetter"/>
      <w:lvlText w:val="%5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451C0">
      <w:start w:val="1"/>
      <w:numFmt w:val="lowerRoman"/>
      <w:lvlText w:val="%6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0494E">
      <w:start w:val="1"/>
      <w:numFmt w:val="decimal"/>
      <w:lvlText w:val="%7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46FC6">
      <w:start w:val="1"/>
      <w:numFmt w:val="lowerLetter"/>
      <w:lvlText w:val="%8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0C1A0">
      <w:start w:val="1"/>
      <w:numFmt w:val="lowerRoman"/>
      <w:lvlText w:val="%9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2270247"/>
    <w:multiLevelType w:val="hybridMultilevel"/>
    <w:tmpl w:val="0FB622A2"/>
    <w:lvl w:ilvl="0" w:tplc="2EB8B454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642714"/>
    <w:multiLevelType w:val="hybridMultilevel"/>
    <w:tmpl w:val="A7700636"/>
    <w:name w:val="WW8Num4222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963A97"/>
    <w:multiLevelType w:val="multilevel"/>
    <w:tmpl w:val="0668468A"/>
    <w:lvl w:ilvl="0">
      <w:start w:val="4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62" w15:restartNumberingAfterBreak="0">
    <w:nsid w:val="76F73A63"/>
    <w:multiLevelType w:val="hybridMultilevel"/>
    <w:tmpl w:val="567436AE"/>
    <w:name w:val="WW8Num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CD4D7B"/>
    <w:multiLevelType w:val="multilevel"/>
    <w:tmpl w:val="6BAAB132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7D86400F"/>
    <w:multiLevelType w:val="hybridMultilevel"/>
    <w:tmpl w:val="5D60CA16"/>
    <w:name w:val="WW8Num1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378384">
    <w:abstractNumId w:val="0"/>
  </w:num>
  <w:num w:numId="2" w16cid:durableId="1829596535">
    <w:abstractNumId w:val="1"/>
  </w:num>
  <w:num w:numId="3" w16cid:durableId="945432304">
    <w:abstractNumId w:val="54"/>
  </w:num>
  <w:num w:numId="4" w16cid:durableId="1403681512">
    <w:abstractNumId w:val="25"/>
  </w:num>
  <w:num w:numId="5" w16cid:durableId="1120757471">
    <w:abstractNumId w:val="63"/>
  </w:num>
  <w:num w:numId="6" w16cid:durableId="94716388">
    <w:abstractNumId w:val="53"/>
  </w:num>
  <w:num w:numId="7" w16cid:durableId="906309286">
    <w:abstractNumId w:val="19"/>
  </w:num>
  <w:num w:numId="8" w16cid:durableId="1798796354">
    <w:abstractNumId w:val="55"/>
  </w:num>
  <w:num w:numId="9" w16cid:durableId="744183554">
    <w:abstractNumId w:val="28"/>
  </w:num>
  <w:num w:numId="10" w16cid:durableId="1637760907">
    <w:abstractNumId w:val="43"/>
  </w:num>
  <w:num w:numId="11" w16cid:durableId="1174109844">
    <w:abstractNumId w:val="29"/>
  </w:num>
  <w:num w:numId="12" w16cid:durableId="527841661">
    <w:abstractNumId w:val="17"/>
  </w:num>
  <w:num w:numId="13" w16cid:durableId="2010015619">
    <w:abstractNumId w:val="31"/>
  </w:num>
  <w:num w:numId="14" w16cid:durableId="1880898097">
    <w:abstractNumId w:val="61"/>
  </w:num>
  <w:num w:numId="15" w16cid:durableId="996613619">
    <w:abstractNumId w:val="44"/>
  </w:num>
  <w:num w:numId="16" w16cid:durableId="11881021">
    <w:abstractNumId w:val="39"/>
  </w:num>
  <w:num w:numId="17" w16cid:durableId="1676304657">
    <w:abstractNumId w:val="10"/>
  </w:num>
  <w:num w:numId="18" w16cid:durableId="1410152041">
    <w:abstractNumId w:val="46"/>
  </w:num>
  <w:num w:numId="19" w16cid:durableId="1341855400">
    <w:abstractNumId w:val="59"/>
  </w:num>
  <w:num w:numId="20" w16cid:durableId="1174954768">
    <w:abstractNumId w:val="49"/>
  </w:num>
  <w:num w:numId="21" w16cid:durableId="558445353">
    <w:abstractNumId w:val="48"/>
  </w:num>
  <w:num w:numId="22" w16cid:durableId="985166687">
    <w:abstractNumId w:val="34"/>
  </w:num>
  <w:num w:numId="23" w16cid:durableId="1685210318">
    <w:abstractNumId w:val="20"/>
  </w:num>
  <w:num w:numId="24" w16cid:durableId="1517764250">
    <w:abstractNumId w:val="40"/>
  </w:num>
  <w:num w:numId="25" w16cid:durableId="2034844677">
    <w:abstractNumId w:val="51"/>
  </w:num>
  <w:num w:numId="26" w16cid:durableId="770197965">
    <w:abstractNumId w:val="45"/>
  </w:num>
  <w:num w:numId="27" w16cid:durableId="346829858">
    <w:abstractNumId w:val="14"/>
  </w:num>
  <w:num w:numId="28" w16cid:durableId="1248614480">
    <w:abstractNumId w:val="27"/>
  </w:num>
  <w:num w:numId="29" w16cid:durableId="2080856453">
    <w:abstractNumId w:val="33"/>
  </w:num>
  <w:num w:numId="30" w16cid:durableId="13190729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84039020">
    <w:abstractNumId w:val="52"/>
  </w:num>
  <w:num w:numId="32" w16cid:durableId="1610316730">
    <w:abstractNumId w:val="41"/>
  </w:num>
  <w:num w:numId="33" w16cid:durableId="817040876">
    <w:abstractNumId w:val="58"/>
  </w:num>
  <w:num w:numId="34" w16cid:durableId="1795706408">
    <w:abstractNumId w:val="11"/>
  </w:num>
  <w:num w:numId="35" w16cid:durableId="834225747">
    <w:abstractNumId w:val="36"/>
  </w:num>
  <w:num w:numId="36" w16cid:durableId="758909340">
    <w:abstractNumId w:val="13"/>
  </w:num>
  <w:num w:numId="37" w16cid:durableId="1419864398">
    <w:abstractNumId w:val="12"/>
  </w:num>
  <w:num w:numId="38" w16cid:durableId="1261568909">
    <w:abstractNumId w:val="38"/>
  </w:num>
  <w:num w:numId="39" w16cid:durableId="20736912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78697209">
    <w:abstractNumId w:val="30"/>
  </w:num>
  <w:num w:numId="41" w16cid:durableId="477114988">
    <w:abstractNumId w:val="21"/>
  </w:num>
  <w:num w:numId="42" w16cid:durableId="1358776876">
    <w:abstractNumId w:val="37"/>
  </w:num>
  <w:num w:numId="43" w16cid:durableId="512115162">
    <w:abstractNumId w:val="23"/>
  </w:num>
  <w:num w:numId="44" w16cid:durableId="1014187206">
    <w:abstractNumId w:val="42"/>
  </w:num>
  <w:num w:numId="45" w16cid:durableId="1466047901">
    <w:abstractNumId w:val="47"/>
  </w:num>
  <w:num w:numId="46" w16cid:durableId="607738833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27"/>
    <w:rsid w:val="00002827"/>
    <w:rsid w:val="00003B32"/>
    <w:rsid w:val="00004062"/>
    <w:rsid w:val="00004988"/>
    <w:rsid w:val="00011A98"/>
    <w:rsid w:val="00014606"/>
    <w:rsid w:val="000524F7"/>
    <w:rsid w:val="000530D8"/>
    <w:rsid w:val="00057324"/>
    <w:rsid w:val="000614F5"/>
    <w:rsid w:val="0006182A"/>
    <w:rsid w:val="000714CA"/>
    <w:rsid w:val="00074F3E"/>
    <w:rsid w:val="00077C81"/>
    <w:rsid w:val="000855BC"/>
    <w:rsid w:val="0009148E"/>
    <w:rsid w:val="000914E5"/>
    <w:rsid w:val="000B05DB"/>
    <w:rsid w:val="000B15A8"/>
    <w:rsid w:val="000B2E5D"/>
    <w:rsid w:val="000B7A06"/>
    <w:rsid w:val="000D5855"/>
    <w:rsid w:val="000E4E8A"/>
    <w:rsid w:val="000F0CEF"/>
    <w:rsid w:val="000F3817"/>
    <w:rsid w:val="00115713"/>
    <w:rsid w:val="00122CBE"/>
    <w:rsid w:val="001239D0"/>
    <w:rsid w:val="0012471E"/>
    <w:rsid w:val="0013210E"/>
    <w:rsid w:val="00134D56"/>
    <w:rsid w:val="0014550F"/>
    <w:rsid w:val="0014740A"/>
    <w:rsid w:val="00157895"/>
    <w:rsid w:val="00157C7D"/>
    <w:rsid w:val="001656DA"/>
    <w:rsid w:val="00171561"/>
    <w:rsid w:val="00176B4D"/>
    <w:rsid w:val="00177BD2"/>
    <w:rsid w:val="00183065"/>
    <w:rsid w:val="0019477D"/>
    <w:rsid w:val="001C7584"/>
    <w:rsid w:val="001D1E37"/>
    <w:rsid w:val="001D387B"/>
    <w:rsid w:val="001E4BA3"/>
    <w:rsid w:val="001E5228"/>
    <w:rsid w:val="001F2534"/>
    <w:rsid w:val="001F392F"/>
    <w:rsid w:val="001F49A4"/>
    <w:rsid w:val="00203DCA"/>
    <w:rsid w:val="00210383"/>
    <w:rsid w:val="0021253A"/>
    <w:rsid w:val="00217334"/>
    <w:rsid w:val="00227541"/>
    <w:rsid w:val="002277A3"/>
    <w:rsid w:val="002335A6"/>
    <w:rsid w:val="00233E27"/>
    <w:rsid w:val="0023463D"/>
    <w:rsid w:val="00234645"/>
    <w:rsid w:val="00237EE3"/>
    <w:rsid w:val="002408B1"/>
    <w:rsid w:val="00242BEF"/>
    <w:rsid w:val="002503DB"/>
    <w:rsid w:val="00252926"/>
    <w:rsid w:val="002575A9"/>
    <w:rsid w:val="00265B32"/>
    <w:rsid w:val="0028151A"/>
    <w:rsid w:val="00290B9A"/>
    <w:rsid w:val="002A1FEB"/>
    <w:rsid w:val="002B0047"/>
    <w:rsid w:val="002C04B6"/>
    <w:rsid w:val="002C0695"/>
    <w:rsid w:val="002D0298"/>
    <w:rsid w:val="002D08BF"/>
    <w:rsid w:val="002D53C3"/>
    <w:rsid w:val="002E4A71"/>
    <w:rsid w:val="002F0E92"/>
    <w:rsid w:val="003000B2"/>
    <w:rsid w:val="00300998"/>
    <w:rsid w:val="00306FF3"/>
    <w:rsid w:val="00312873"/>
    <w:rsid w:val="0031509C"/>
    <w:rsid w:val="00316DCD"/>
    <w:rsid w:val="00321664"/>
    <w:rsid w:val="00322ACF"/>
    <w:rsid w:val="00324088"/>
    <w:rsid w:val="003317D3"/>
    <w:rsid w:val="0033210A"/>
    <w:rsid w:val="00335158"/>
    <w:rsid w:val="0034387C"/>
    <w:rsid w:val="00356C90"/>
    <w:rsid w:val="00361C86"/>
    <w:rsid w:val="00366BC2"/>
    <w:rsid w:val="00371B20"/>
    <w:rsid w:val="00380720"/>
    <w:rsid w:val="00383F60"/>
    <w:rsid w:val="00384DDD"/>
    <w:rsid w:val="00390B94"/>
    <w:rsid w:val="00397529"/>
    <w:rsid w:val="003A7A54"/>
    <w:rsid w:val="003B0A89"/>
    <w:rsid w:val="003B1086"/>
    <w:rsid w:val="003C2102"/>
    <w:rsid w:val="003C63D0"/>
    <w:rsid w:val="003C79A8"/>
    <w:rsid w:val="003D0442"/>
    <w:rsid w:val="003D04FC"/>
    <w:rsid w:val="003D476A"/>
    <w:rsid w:val="003D6C72"/>
    <w:rsid w:val="003E0561"/>
    <w:rsid w:val="003E5C71"/>
    <w:rsid w:val="003F2426"/>
    <w:rsid w:val="003F36C2"/>
    <w:rsid w:val="003F55AA"/>
    <w:rsid w:val="003F6A9B"/>
    <w:rsid w:val="00402A3A"/>
    <w:rsid w:val="00405A8F"/>
    <w:rsid w:val="0041351D"/>
    <w:rsid w:val="00416A98"/>
    <w:rsid w:val="00423985"/>
    <w:rsid w:val="004243A0"/>
    <w:rsid w:val="00425C0A"/>
    <w:rsid w:val="00435948"/>
    <w:rsid w:val="0044668C"/>
    <w:rsid w:val="004552D8"/>
    <w:rsid w:val="0046688F"/>
    <w:rsid w:val="00474042"/>
    <w:rsid w:val="00487C15"/>
    <w:rsid w:val="004941E4"/>
    <w:rsid w:val="00496E7E"/>
    <w:rsid w:val="00497A82"/>
    <w:rsid w:val="004A3199"/>
    <w:rsid w:val="004A5B52"/>
    <w:rsid w:val="004A5DB0"/>
    <w:rsid w:val="004A7937"/>
    <w:rsid w:val="004B02A0"/>
    <w:rsid w:val="004B3744"/>
    <w:rsid w:val="004D7A4D"/>
    <w:rsid w:val="004E2702"/>
    <w:rsid w:val="004E374D"/>
    <w:rsid w:val="004E5823"/>
    <w:rsid w:val="00502565"/>
    <w:rsid w:val="00510DB1"/>
    <w:rsid w:val="00517183"/>
    <w:rsid w:val="00520D42"/>
    <w:rsid w:val="00521450"/>
    <w:rsid w:val="0052259B"/>
    <w:rsid w:val="00535034"/>
    <w:rsid w:val="0054449B"/>
    <w:rsid w:val="005536F4"/>
    <w:rsid w:val="00566CDB"/>
    <w:rsid w:val="0057030F"/>
    <w:rsid w:val="00571A5D"/>
    <w:rsid w:val="005734A8"/>
    <w:rsid w:val="005856A4"/>
    <w:rsid w:val="00593D78"/>
    <w:rsid w:val="0059470A"/>
    <w:rsid w:val="005951A5"/>
    <w:rsid w:val="005B21BF"/>
    <w:rsid w:val="005B47DA"/>
    <w:rsid w:val="005B5A68"/>
    <w:rsid w:val="005C3B87"/>
    <w:rsid w:val="005C7348"/>
    <w:rsid w:val="005C7A82"/>
    <w:rsid w:val="005D52E8"/>
    <w:rsid w:val="005D688F"/>
    <w:rsid w:val="005E291B"/>
    <w:rsid w:val="005E69C6"/>
    <w:rsid w:val="005E7476"/>
    <w:rsid w:val="005F609A"/>
    <w:rsid w:val="0060437E"/>
    <w:rsid w:val="0060597B"/>
    <w:rsid w:val="00605F4E"/>
    <w:rsid w:val="0060609D"/>
    <w:rsid w:val="00606F26"/>
    <w:rsid w:val="006111DE"/>
    <w:rsid w:val="00621B4D"/>
    <w:rsid w:val="00636324"/>
    <w:rsid w:val="00644EAD"/>
    <w:rsid w:val="00650717"/>
    <w:rsid w:val="0065186D"/>
    <w:rsid w:val="00654815"/>
    <w:rsid w:val="0065523A"/>
    <w:rsid w:val="00672152"/>
    <w:rsid w:val="00683E79"/>
    <w:rsid w:val="00684EC9"/>
    <w:rsid w:val="00690B91"/>
    <w:rsid w:val="0069192A"/>
    <w:rsid w:val="00693C96"/>
    <w:rsid w:val="00696DCB"/>
    <w:rsid w:val="006A0C34"/>
    <w:rsid w:val="006A6EF3"/>
    <w:rsid w:val="006B1069"/>
    <w:rsid w:val="006B4456"/>
    <w:rsid w:val="006C3807"/>
    <w:rsid w:val="006C3929"/>
    <w:rsid w:val="006C6137"/>
    <w:rsid w:val="006C61A0"/>
    <w:rsid w:val="006C7A24"/>
    <w:rsid w:val="006D2AC4"/>
    <w:rsid w:val="006D663B"/>
    <w:rsid w:val="006D7636"/>
    <w:rsid w:val="006E4ECA"/>
    <w:rsid w:val="006E6C4C"/>
    <w:rsid w:val="006F065A"/>
    <w:rsid w:val="006F2363"/>
    <w:rsid w:val="0070300C"/>
    <w:rsid w:val="007034DA"/>
    <w:rsid w:val="007077DC"/>
    <w:rsid w:val="007105D5"/>
    <w:rsid w:val="00714220"/>
    <w:rsid w:val="007142CC"/>
    <w:rsid w:val="007237FD"/>
    <w:rsid w:val="00723F88"/>
    <w:rsid w:val="007306D1"/>
    <w:rsid w:val="00731B90"/>
    <w:rsid w:val="00731F69"/>
    <w:rsid w:val="00734EE7"/>
    <w:rsid w:val="00736AB5"/>
    <w:rsid w:val="00752156"/>
    <w:rsid w:val="00765B56"/>
    <w:rsid w:val="0077011B"/>
    <w:rsid w:val="007748AA"/>
    <w:rsid w:val="007770E6"/>
    <w:rsid w:val="0078528D"/>
    <w:rsid w:val="0079677F"/>
    <w:rsid w:val="00797781"/>
    <w:rsid w:val="007A73C5"/>
    <w:rsid w:val="007B1BF2"/>
    <w:rsid w:val="007B3B93"/>
    <w:rsid w:val="007C4CA3"/>
    <w:rsid w:val="007C5396"/>
    <w:rsid w:val="007D23E5"/>
    <w:rsid w:val="007F216E"/>
    <w:rsid w:val="007F4762"/>
    <w:rsid w:val="007F4E96"/>
    <w:rsid w:val="007F6D30"/>
    <w:rsid w:val="0081014B"/>
    <w:rsid w:val="00810858"/>
    <w:rsid w:val="008126D9"/>
    <w:rsid w:val="00815FE4"/>
    <w:rsid w:val="00820B43"/>
    <w:rsid w:val="00821FD4"/>
    <w:rsid w:val="00823468"/>
    <w:rsid w:val="00824B8B"/>
    <w:rsid w:val="00835860"/>
    <w:rsid w:val="00836FED"/>
    <w:rsid w:val="00840386"/>
    <w:rsid w:val="00841D62"/>
    <w:rsid w:val="00850356"/>
    <w:rsid w:val="008527F7"/>
    <w:rsid w:val="0087369B"/>
    <w:rsid w:val="00881302"/>
    <w:rsid w:val="008820C5"/>
    <w:rsid w:val="00887959"/>
    <w:rsid w:val="00893BA3"/>
    <w:rsid w:val="00896216"/>
    <w:rsid w:val="008B4313"/>
    <w:rsid w:val="008C4B52"/>
    <w:rsid w:val="008C6166"/>
    <w:rsid w:val="008D037A"/>
    <w:rsid w:val="008D2451"/>
    <w:rsid w:val="008D3F70"/>
    <w:rsid w:val="008D47A2"/>
    <w:rsid w:val="008D7AD2"/>
    <w:rsid w:val="008E4FE6"/>
    <w:rsid w:val="008E79ED"/>
    <w:rsid w:val="008F6200"/>
    <w:rsid w:val="00906B33"/>
    <w:rsid w:val="009142F2"/>
    <w:rsid w:val="00914B54"/>
    <w:rsid w:val="0092555C"/>
    <w:rsid w:val="00925BA6"/>
    <w:rsid w:val="00925CFF"/>
    <w:rsid w:val="00925D7F"/>
    <w:rsid w:val="0093021D"/>
    <w:rsid w:val="00930265"/>
    <w:rsid w:val="009336B1"/>
    <w:rsid w:val="009346F2"/>
    <w:rsid w:val="0093704F"/>
    <w:rsid w:val="009406B9"/>
    <w:rsid w:val="009406BA"/>
    <w:rsid w:val="00944F06"/>
    <w:rsid w:val="00946708"/>
    <w:rsid w:val="0095094C"/>
    <w:rsid w:val="009647D6"/>
    <w:rsid w:val="00973792"/>
    <w:rsid w:val="009741EA"/>
    <w:rsid w:val="0098018B"/>
    <w:rsid w:val="00992097"/>
    <w:rsid w:val="009952CD"/>
    <w:rsid w:val="009A17E8"/>
    <w:rsid w:val="009A5640"/>
    <w:rsid w:val="009B55FB"/>
    <w:rsid w:val="009C0663"/>
    <w:rsid w:val="009C6E4B"/>
    <w:rsid w:val="009D25C7"/>
    <w:rsid w:val="009D6B86"/>
    <w:rsid w:val="009D7AFE"/>
    <w:rsid w:val="009E2B18"/>
    <w:rsid w:val="009F231E"/>
    <w:rsid w:val="009F2F36"/>
    <w:rsid w:val="009F4825"/>
    <w:rsid w:val="009F5B94"/>
    <w:rsid w:val="00A01CAF"/>
    <w:rsid w:val="00A04713"/>
    <w:rsid w:val="00A04CA8"/>
    <w:rsid w:val="00A10400"/>
    <w:rsid w:val="00A26372"/>
    <w:rsid w:val="00A34052"/>
    <w:rsid w:val="00A34D88"/>
    <w:rsid w:val="00A40719"/>
    <w:rsid w:val="00A40777"/>
    <w:rsid w:val="00A44F9C"/>
    <w:rsid w:val="00A4563E"/>
    <w:rsid w:val="00A56D5E"/>
    <w:rsid w:val="00A62ADF"/>
    <w:rsid w:val="00A802A1"/>
    <w:rsid w:val="00A9148D"/>
    <w:rsid w:val="00A97D41"/>
    <w:rsid w:val="00AA3807"/>
    <w:rsid w:val="00AA5C2A"/>
    <w:rsid w:val="00AA745D"/>
    <w:rsid w:val="00AB37C5"/>
    <w:rsid w:val="00AB3BB4"/>
    <w:rsid w:val="00AB7B3D"/>
    <w:rsid w:val="00AC1BEC"/>
    <w:rsid w:val="00AC74A7"/>
    <w:rsid w:val="00AE32C1"/>
    <w:rsid w:val="00AF0085"/>
    <w:rsid w:val="00AF2A5F"/>
    <w:rsid w:val="00B024A2"/>
    <w:rsid w:val="00B03908"/>
    <w:rsid w:val="00B065D1"/>
    <w:rsid w:val="00B07846"/>
    <w:rsid w:val="00B1279F"/>
    <w:rsid w:val="00B12AE4"/>
    <w:rsid w:val="00B143B5"/>
    <w:rsid w:val="00B20804"/>
    <w:rsid w:val="00B3079F"/>
    <w:rsid w:val="00B343C6"/>
    <w:rsid w:val="00B36FB2"/>
    <w:rsid w:val="00B4270D"/>
    <w:rsid w:val="00B4346A"/>
    <w:rsid w:val="00B46639"/>
    <w:rsid w:val="00B657EA"/>
    <w:rsid w:val="00B66E5B"/>
    <w:rsid w:val="00B70FA7"/>
    <w:rsid w:val="00B730FE"/>
    <w:rsid w:val="00B74AEB"/>
    <w:rsid w:val="00B875A5"/>
    <w:rsid w:val="00B90FA0"/>
    <w:rsid w:val="00B9258A"/>
    <w:rsid w:val="00BA31CA"/>
    <w:rsid w:val="00BA7E8B"/>
    <w:rsid w:val="00BB0DEA"/>
    <w:rsid w:val="00BB1EFC"/>
    <w:rsid w:val="00BB6701"/>
    <w:rsid w:val="00BB76D1"/>
    <w:rsid w:val="00BC471D"/>
    <w:rsid w:val="00BD296F"/>
    <w:rsid w:val="00BE19C9"/>
    <w:rsid w:val="00BE6DC9"/>
    <w:rsid w:val="00BF163A"/>
    <w:rsid w:val="00BF6869"/>
    <w:rsid w:val="00C0095E"/>
    <w:rsid w:val="00C039D7"/>
    <w:rsid w:val="00C04227"/>
    <w:rsid w:val="00C119CE"/>
    <w:rsid w:val="00C16563"/>
    <w:rsid w:val="00C255F5"/>
    <w:rsid w:val="00C25674"/>
    <w:rsid w:val="00C310B5"/>
    <w:rsid w:val="00C31F75"/>
    <w:rsid w:val="00C367F6"/>
    <w:rsid w:val="00C46CDC"/>
    <w:rsid w:val="00C56935"/>
    <w:rsid w:val="00C63E9A"/>
    <w:rsid w:val="00C67B9A"/>
    <w:rsid w:val="00C67FFE"/>
    <w:rsid w:val="00C70728"/>
    <w:rsid w:val="00C80C3D"/>
    <w:rsid w:val="00C80D7C"/>
    <w:rsid w:val="00C812DF"/>
    <w:rsid w:val="00C81A55"/>
    <w:rsid w:val="00C83946"/>
    <w:rsid w:val="00C84E26"/>
    <w:rsid w:val="00CA2F9E"/>
    <w:rsid w:val="00CA32A1"/>
    <w:rsid w:val="00CA751E"/>
    <w:rsid w:val="00CA75A1"/>
    <w:rsid w:val="00CB3192"/>
    <w:rsid w:val="00CC0329"/>
    <w:rsid w:val="00CC39AB"/>
    <w:rsid w:val="00CD3840"/>
    <w:rsid w:val="00CD43C1"/>
    <w:rsid w:val="00CE1735"/>
    <w:rsid w:val="00CE1D0E"/>
    <w:rsid w:val="00CF351F"/>
    <w:rsid w:val="00CF5759"/>
    <w:rsid w:val="00CF7D30"/>
    <w:rsid w:val="00D0470E"/>
    <w:rsid w:val="00D15D8D"/>
    <w:rsid w:val="00D162BE"/>
    <w:rsid w:val="00D17606"/>
    <w:rsid w:val="00D2469A"/>
    <w:rsid w:val="00D27033"/>
    <w:rsid w:val="00D315E5"/>
    <w:rsid w:val="00D36FC5"/>
    <w:rsid w:val="00D4022D"/>
    <w:rsid w:val="00D41FDC"/>
    <w:rsid w:val="00D612AE"/>
    <w:rsid w:val="00D64611"/>
    <w:rsid w:val="00D64C51"/>
    <w:rsid w:val="00D67880"/>
    <w:rsid w:val="00D71CD0"/>
    <w:rsid w:val="00D72C72"/>
    <w:rsid w:val="00D72FD0"/>
    <w:rsid w:val="00D74468"/>
    <w:rsid w:val="00D80261"/>
    <w:rsid w:val="00D8147D"/>
    <w:rsid w:val="00D8647E"/>
    <w:rsid w:val="00DA0800"/>
    <w:rsid w:val="00DA1271"/>
    <w:rsid w:val="00DA1C53"/>
    <w:rsid w:val="00DA1ED1"/>
    <w:rsid w:val="00DA3AB3"/>
    <w:rsid w:val="00DB4076"/>
    <w:rsid w:val="00DB6CEF"/>
    <w:rsid w:val="00DC689B"/>
    <w:rsid w:val="00DD3F5B"/>
    <w:rsid w:val="00DD7973"/>
    <w:rsid w:val="00DD7F4B"/>
    <w:rsid w:val="00DE05C1"/>
    <w:rsid w:val="00E050FE"/>
    <w:rsid w:val="00E07BBE"/>
    <w:rsid w:val="00E07F8C"/>
    <w:rsid w:val="00E13613"/>
    <w:rsid w:val="00E136DB"/>
    <w:rsid w:val="00E1575A"/>
    <w:rsid w:val="00E31384"/>
    <w:rsid w:val="00E31F15"/>
    <w:rsid w:val="00E320D9"/>
    <w:rsid w:val="00E361A8"/>
    <w:rsid w:val="00E42CEA"/>
    <w:rsid w:val="00E52A5B"/>
    <w:rsid w:val="00E53569"/>
    <w:rsid w:val="00E646AA"/>
    <w:rsid w:val="00E6599F"/>
    <w:rsid w:val="00E669E9"/>
    <w:rsid w:val="00E70DE7"/>
    <w:rsid w:val="00E76EF0"/>
    <w:rsid w:val="00E856E2"/>
    <w:rsid w:val="00EB0EFE"/>
    <w:rsid w:val="00EB1CF4"/>
    <w:rsid w:val="00EB3002"/>
    <w:rsid w:val="00EB675B"/>
    <w:rsid w:val="00EB72E4"/>
    <w:rsid w:val="00EC4FE6"/>
    <w:rsid w:val="00ED13CB"/>
    <w:rsid w:val="00ED2CBD"/>
    <w:rsid w:val="00ED3417"/>
    <w:rsid w:val="00ED438B"/>
    <w:rsid w:val="00ED7253"/>
    <w:rsid w:val="00ED7D84"/>
    <w:rsid w:val="00EE00DD"/>
    <w:rsid w:val="00EE10BC"/>
    <w:rsid w:val="00EE4137"/>
    <w:rsid w:val="00EE6CE7"/>
    <w:rsid w:val="00EF03BD"/>
    <w:rsid w:val="00EF5E36"/>
    <w:rsid w:val="00F01165"/>
    <w:rsid w:val="00F20981"/>
    <w:rsid w:val="00F21CAF"/>
    <w:rsid w:val="00F324AE"/>
    <w:rsid w:val="00F371D8"/>
    <w:rsid w:val="00F3727C"/>
    <w:rsid w:val="00F435FD"/>
    <w:rsid w:val="00F43851"/>
    <w:rsid w:val="00F44479"/>
    <w:rsid w:val="00F44863"/>
    <w:rsid w:val="00F52F70"/>
    <w:rsid w:val="00F531C1"/>
    <w:rsid w:val="00F6199F"/>
    <w:rsid w:val="00F61BFE"/>
    <w:rsid w:val="00F65D20"/>
    <w:rsid w:val="00F7104D"/>
    <w:rsid w:val="00F71D8B"/>
    <w:rsid w:val="00F77029"/>
    <w:rsid w:val="00F853D9"/>
    <w:rsid w:val="00F97044"/>
    <w:rsid w:val="00FA61ED"/>
    <w:rsid w:val="00FA7DA7"/>
    <w:rsid w:val="00FD5AA3"/>
    <w:rsid w:val="00FE3462"/>
    <w:rsid w:val="00FE3F8E"/>
    <w:rsid w:val="00FE51C2"/>
    <w:rsid w:val="00F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F79C9"/>
  <w15:docId w15:val="{670C532B-A926-4E97-8BEE-06F3BAB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4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233E27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33E2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NormalnyWeb">
    <w:name w:val="Normal (Web)"/>
    <w:basedOn w:val="Normalny"/>
    <w:rsid w:val="00233E27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33E27"/>
    <w:pPr>
      <w:suppressLineNumbers/>
      <w:suppressAutoHyphens/>
      <w:spacing w:after="200" w:line="276" w:lineRule="auto"/>
    </w:pPr>
    <w:rPr>
      <w:lang w:eastAsia="ar-SA"/>
    </w:rPr>
  </w:style>
  <w:style w:type="paragraph" w:customStyle="1" w:styleId="Akapitzlist1">
    <w:name w:val="Akapit z listą1"/>
    <w:basedOn w:val="Normalny"/>
    <w:rsid w:val="00520D42"/>
    <w:pPr>
      <w:suppressAutoHyphens/>
      <w:spacing w:after="0" w:line="100" w:lineRule="atLeast"/>
      <w:ind w:left="72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customStyle="1" w:styleId="naglowkowy">
    <w:name w:val="naglowkowy"/>
    <w:basedOn w:val="Normalny"/>
    <w:link w:val="naglowkowyZnak"/>
    <w:qFormat/>
    <w:rsid w:val="00520D42"/>
    <w:pPr>
      <w:suppressAutoHyphens/>
      <w:spacing w:after="0" w:line="360" w:lineRule="auto"/>
      <w:jc w:val="both"/>
      <w:outlineLvl w:val="0"/>
    </w:pPr>
    <w:rPr>
      <w:rFonts w:cs="Calibri"/>
      <w:b/>
      <w:color w:val="000000"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520D42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520D42"/>
    <w:pPr>
      <w:suppressAutoHyphens/>
      <w:spacing w:after="12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20D42"/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"/>
    <w:basedOn w:val="Normalny"/>
    <w:link w:val="AkapitzlistZnak"/>
    <w:uiPriority w:val="34"/>
    <w:qFormat/>
    <w:rsid w:val="00AA5C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6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6F2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14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B1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3B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3B5"/>
    <w:rPr>
      <w:sz w:val="20"/>
      <w:szCs w:val="20"/>
    </w:rPr>
  </w:style>
  <w:style w:type="paragraph" w:customStyle="1" w:styleId="Nagwek11">
    <w:name w:val="Nagłówek 11"/>
    <w:basedOn w:val="Normalny"/>
    <w:autoRedefine/>
    <w:uiPriority w:val="99"/>
    <w:rsid w:val="00B143B5"/>
    <w:pPr>
      <w:shd w:val="pct10" w:color="auto" w:fill="auto"/>
      <w:spacing w:after="0" w:line="360" w:lineRule="auto"/>
      <w:contextualSpacing/>
      <w:jc w:val="both"/>
    </w:pPr>
    <w:rPr>
      <w:rFonts w:asciiTheme="minorHAnsi" w:eastAsiaTheme="minorHAnsi" w:hAnsiTheme="minorHAnsi" w:cstheme="minorHAnsi"/>
      <w:bCs/>
      <w:iCs/>
    </w:rPr>
  </w:style>
  <w:style w:type="paragraph" w:customStyle="1" w:styleId="Nagwek21">
    <w:name w:val="Nagłówek 21"/>
    <w:basedOn w:val="Normalny"/>
    <w:uiPriority w:val="99"/>
    <w:rsid w:val="00B143B5"/>
    <w:pPr>
      <w:numPr>
        <w:ilvl w:val="1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31">
    <w:name w:val="Nagłówek 31"/>
    <w:basedOn w:val="Normalny"/>
    <w:uiPriority w:val="99"/>
    <w:rsid w:val="00B143B5"/>
    <w:pPr>
      <w:numPr>
        <w:ilvl w:val="2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41">
    <w:name w:val="Nagłówek 41"/>
    <w:basedOn w:val="Normalny"/>
    <w:uiPriority w:val="99"/>
    <w:rsid w:val="00B143B5"/>
    <w:pPr>
      <w:numPr>
        <w:ilvl w:val="3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51">
    <w:name w:val="Nagłówek 51"/>
    <w:basedOn w:val="Normalny"/>
    <w:uiPriority w:val="99"/>
    <w:rsid w:val="00B143B5"/>
    <w:pPr>
      <w:numPr>
        <w:ilvl w:val="4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61">
    <w:name w:val="Nagłówek 61"/>
    <w:basedOn w:val="Normalny"/>
    <w:uiPriority w:val="99"/>
    <w:rsid w:val="00B143B5"/>
    <w:pPr>
      <w:numPr>
        <w:ilvl w:val="5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71">
    <w:name w:val="Nagłówek 71"/>
    <w:basedOn w:val="Normalny"/>
    <w:uiPriority w:val="99"/>
    <w:rsid w:val="00B143B5"/>
    <w:pPr>
      <w:numPr>
        <w:ilvl w:val="6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81">
    <w:name w:val="Nagłówek 81"/>
    <w:basedOn w:val="Normalny"/>
    <w:uiPriority w:val="99"/>
    <w:rsid w:val="00B143B5"/>
    <w:pPr>
      <w:numPr>
        <w:ilvl w:val="7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91">
    <w:name w:val="Nagłówek 91"/>
    <w:basedOn w:val="Normalny"/>
    <w:uiPriority w:val="99"/>
    <w:rsid w:val="00B143B5"/>
    <w:pPr>
      <w:numPr>
        <w:ilvl w:val="8"/>
        <w:numId w:val="8"/>
      </w:numPr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B143B5"/>
    <w:rPr>
      <w:rFonts w:ascii="Calibri" w:eastAsia="Calibri" w:hAnsi="Calibri" w:cs="Times New Roman"/>
    </w:rPr>
  </w:style>
  <w:style w:type="paragraph" w:customStyle="1" w:styleId="Zaczniktop">
    <w:name w:val="Załącznik top"/>
    <w:basedOn w:val="Normalny"/>
    <w:next w:val="Nagwek1"/>
    <w:link w:val="ZaczniktopChar"/>
    <w:autoRedefine/>
    <w:qFormat/>
    <w:rsid w:val="00B143B5"/>
    <w:pPr>
      <w:keepNext/>
      <w:suppressAutoHyphens/>
      <w:overflowPunct w:val="0"/>
      <w:autoSpaceDE w:val="0"/>
      <w:autoSpaceDN w:val="0"/>
      <w:spacing w:after="0" w:line="276" w:lineRule="auto"/>
      <w:outlineLvl w:val="0"/>
    </w:pPr>
    <w:rPr>
      <w:rFonts w:eastAsia="Times New Roman" w:cstheme="minorHAnsi"/>
      <w:bCs/>
      <w:color w:val="000000"/>
      <w:kern w:val="3"/>
      <w:szCs w:val="24"/>
      <w:u w:val="single"/>
      <w:lang w:eastAsia="pl-PL"/>
    </w:rPr>
  </w:style>
  <w:style w:type="character" w:customStyle="1" w:styleId="ZaczniktopChar">
    <w:name w:val="Załącznik top Char"/>
    <w:basedOn w:val="Domylnaczcionkaakapitu"/>
    <w:link w:val="Zaczniktop"/>
    <w:rsid w:val="00B143B5"/>
    <w:rPr>
      <w:rFonts w:ascii="Calibri" w:eastAsia="Times New Roman" w:hAnsi="Calibri" w:cstheme="minorHAnsi"/>
      <w:bCs/>
      <w:color w:val="000000"/>
      <w:kern w:val="3"/>
      <w:szCs w:val="24"/>
      <w:u w:val="single"/>
      <w:lang w:eastAsia="pl-PL"/>
    </w:rPr>
  </w:style>
  <w:style w:type="paragraph" w:customStyle="1" w:styleId="podpisy">
    <w:name w:val="podpisy"/>
    <w:basedOn w:val="Normalny"/>
    <w:autoRedefine/>
    <w:qFormat/>
    <w:locked/>
    <w:rsid w:val="000B15A8"/>
    <w:pPr>
      <w:spacing w:after="0" w:line="360" w:lineRule="auto"/>
      <w:jc w:val="center"/>
    </w:pPr>
    <w:rPr>
      <w:rFonts w:asciiTheme="minorHAnsi" w:eastAsiaTheme="minorHAnsi" w:hAnsiTheme="minorHAnsi" w:cstheme="minorHAnsi"/>
      <w:i/>
      <w:iCs/>
      <w:sz w:val="20"/>
      <w:szCs w:val="24"/>
      <w:lang w:eastAsia="ja-JP"/>
    </w:rPr>
  </w:style>
  <w:style w:type="paragraph" w:customStyle="1" w:styleId="ssss">
    <w:name w:val="ssss"/>
    <w:basedOn w:val="Normalny"/>
    <w:link w:val="ssssZnak"/>
    <w:qFormat/>
    <w:rsid w:val="00B143B5"/>
    <w:pPr>
      <w:widowControl w:val="0"/>
      <w:suppressAutoHyphens/>
      <w:autoSpaceDN w:val="0"/>
      <w:spacing w:line="360" w:lineRule="auto"/>
      <w:jc w:val="both"/>
      <w:textAlignment w:val="baseline"/>
      <w:outlineLvl w:val="0"/>
    </w:pPr>
    <w:rPr>
      <w:rFonts w:eastAsia="SimSun" w:cs="F"/>
      <w:b/>
      <w:bCs/>
      <w:kern w:val="3"/>
      <w:sz w:val="24"/>
      <w:szCs w:val="24"/>
    </w:rPr>
  </w:style>
  <w:style w:type="character" w:customStyle="1" w:styleId="ssssZnak">
    <w:name w:val="ssss Znak"/>
    <w:basedOn w:val="Domylnaczcionkaakapitu"/>
    <w:link w:val="ssss"/>
    <w:rsid w:val="00B143B5"/>
    <w:rPr>
      <w:rFonts w:ascii="Calibri" w:eastAsia="SimSun" w:hAnsi="Calibri" w:cs="F"/>
      <w:b/>
      <w:bCs/>
      <w:kern w:val="3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259B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53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D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agy1">
    <w:name w:val="nagły1"/>
    <w:basedOn w:val="Akapitzlist"/>
    <w:link w:val="nagy1Znak"/>
    <w:qFormat/>
    <w:rsid w:val="005F609A"/>
    <w:pPr>
      <w:numPr>
        <w:numId w:val="6"/>
      </w:numPr>
      <w:spacing w:after="0" w:line="360" w:lineRule="auto"/>
      <w:ind w:left="1077"/>
      <w:jc w:val="both"/>
      <w:outlineLvl w:val="0"/>
    </w:pPr>
    <w:rPr>
      <w:rFonts w:asciiTheme="minorHAnsi" w:hAnsiTheme="minorHAnsi" w:cstheme="minorHAnsi"/>
      <w:b/>
      <w:sz w:val="24"/>
      <w:szCs w:val="24"/>
    </w:rPr>
  </w:style>
  <w:style w:type="character" w:customStyle="1" w:styleId="nagy1Znak">
    <w:name w:val="nagły1 Znak"/>
    <w:basedOn w:val="AkapitzlistZnak"/>
    <w:link w:val="nagy1"/>
    <w:rsid w:val="005F609A"/>
    <w:rPr>
      <w:rFonts w:ascii="Calibri" w:eastAsia="Calibri" w:hAnsi="Calibri" w:cstheme="minorHAnsi"/>
      <w:b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35034"/>
    <w:rPr>
      <w:color w:val="0000FF"/>
      <w:u w:val="single"/>
    </w:rPr>
  </w:style>
  <w:style w:type="paragraph" w:styleId="Poprawka">
    <w:name w:val="Revision"/>
    <w:hidden/>
    <w:uiPriority w:val="99"/>
    <w:semiHidden/>
    <w:rsid w:val="00535034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03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03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8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6C3929"/>
    <w:pPr>
      <w:spacing w:after="0" w:line="240" w:lineRule="auto"/>
    </w:pPr>
  </w:style>
  <w:style w:type="paragraph" w:customStyle="1" w:styleId="Default">
    <w:name w:val="Default"/>
    <w:rsid w:val="0013210E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0">
    <w:name w:val="Nagłówek #2_"/>
    <w:basedOn w:val="Domylnaczcionkaakapitu"/>
    <w:rsid w:val="0013210E"/>
    <w:rPr>
      <w:rFonts w:ascii="Times New Roman" w:hAnsi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rsid w:val="0013210E"/>
    <w:pPr>
      <w:widowControl w:val="0"/>
      <w:shd w:val="clear" w:color="auto" w:fill="FFFFFF"/>
      <w:suppressAutoHyphens/>
      <w:autoSpaceDN w:val="0"/>
      <w:spacing w:before="780" w:after="540" w:line="240" w:lineRule="atLeast"/>
      <w:ind w:hanging="360"/>
      <w:textAlignment w:val="baseline"/>
    </w:pPr>
    <w:rPr>
      <w:rFonts w:ascii="Times New Roman" w:eastAsia="Times New Roman" w:hAnsi="Times New Roman"/>
      <w:kern w:val="3"/>
      <w:szCs w:val="20"/>
      <w:lang w:eastAsia="ar-SA"/>
    </w:rPr>
  </w:style>
  <w:style w:type="character" w:customStyle="1" w:styleId="treparagrafZnak">
    <w:name w:val="treść_paragraf Znak"/>
    <w:link w:val="treparagraf"/>
    <w:locked/>
    <w:rsid w:val="00CD3840"/>
    <w:rPr>
      <w:rFonts w:ascii="Times New Roman" w:eastAsia="SimSun" w:hAnsi="Times New Roman" w:cs="Mangal"/>
      <w:kern w:val="3"/>
      <w:lang w:bidi="hi-IN"/>
    </w:rPr>
  </w:style>
  <w:style w:type="paragraph" w:customStyle="1" w:styleId="treparagraf">
    <w:name w:val="treść_paragraf"/>
    <w:basedOn w:val="Normalny"/>
    <w:link w:val="treparagrafZnak"/>
    <w:qFormat/>
    <w:rsid w:val="00CD3840"/>
    <w:pPr>
      <w:suppressAutoHyphens/>
      <w:autoSpaceDN w:val="0"/>
      <w:spacing w:after="0" w:line="240" w:lineRule="auto"/>
      <w:jc w:val="both"/>
    </w:pPr>
    <w:rPr>
      <w:rFonts w:ascii="Times New Roman" w:eastAsia="SimSun" w:hAnsi="Times New Roman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5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8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2043-B347-4BCA-B60D-E6EF06AE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Kudłacik-Oleszko</dc:creator>
  <cp:keywords/>
  <dc:description/>
  <cp:lastModifiedBy>Piotr Szymański</cp:lastModifiedBy>
  <cp:revision>7</cp:revision>
  <dcterms:created xsi:type="dcterms:W3CDTF">2026-05-21T20:14:00Z</dcterms:created>
  <dcterms:modified xsi:type="dcterms:W3CDTF">2026-07-30T08:10:00Z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2022-11-22T15:58:42Z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6e2d7fae-8c5c-48cf-ad17-cd0baf542d87</vt:lpwstr>
  </property>
  <property fmtid="{D5CDD505-2E9C-101B-9397-08002B2CF9AE}" pid="7" name="MSIP_Label_defa4170-0d19-0005-0004-bc88714345d2_ActionId">
    <vt:lpwstr>bc985ff2-4f3a-4b62-8284-4c0e33109088</vt:lpwstr>
  </property>
  <property fmtid="{D5CDD505-2E9C-101B-9397-08002B2CF9AE}" pid="8" name="MSIP_Label_defa4170-0d19-0005-0004-bc88714345d2_ContentBits">
    <vt:lpwstr>0</vt:lpwstr>
  </property>
</Properties>
</file>